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55F" w:rsidRPr="00625BED" w:rsidRDefault="0001255F" w:rsidP="0001255F">
      <w:pPr>
        <w:suppressAutoHyphens/>
        <w:spacing w:after="0" w:line="240" w:lineRule="auto"/>
        <w:rPr>
          <w:rFonts w:ascii="Arial" w:eastAsia="Times New Roman" w:hAnsi="Arial" w:cs="Arial"/>
          <w:sz w:val="19"/>
          <w:szCs w:val="20"/>
          <w:lang w:eastAsia="pl-PL"/>
        </w:rPr>
      </w:pPr>
      <w:bookmarkStart w:id="0" w:name="_Hlk84957255"/>
      <w:r w:rsidRPr="00625BED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7028BB44" wp14:editId="65A504C8">
                <wp:simplePos x="0" y="0"/>
                <wp:positionH relativeFrom="column">
                  <wp:posOffset>2514600</wp:posOffset>
                </wp:positionH>
                <wp:positionV relativeFrom="paragraph">
                  <wp:posOffset>-575310</wp:posOffset>
                </wp:positionV>
                <wp:extent cx="3314065" cy="334645"/>
                <wp:effectExtent l="4445" t="0" r="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065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2320" w:rsidRDefault="006E2320" w:rsidP="0001255F">
                            <w:pPr>
                              <w:pStyle w:val="Nagwek"/>
                            </w:pPr>
                          </w:p>
                        </w:txbxContent>
                      </wps:txbx>
                      <wps:bodyPr rot="0" vert="horz" wrap="square" lIns="92075" tIns="46355" rIns="92075" bIns="4635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8pt;margin-top:-45.3pt;width:260.95pt;height:26.3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" stroked="f">
                <v:textbox inset="7.25pt,3.65pt,7.25pt,3.65pt">
                  <w:txbxContent>
                    <w:p w:rsidR="006E2320" w:rsidRDefault="006E2320" w:rsidP="0001255F">
                      <w:pPr>
                        <w:pStyle w:val="Nagwek"/>
                      </w:pPr>
                    </w:p>
                  </w:txbxContent>
                </v:textbox>
              </v:shape>
            </w:pict>
          </mc:Fallback>
        </mc:AlternateContent>
      </w:r>
    </w:p>
    <w:p w:rsidR="0001255F" w:rsidRPr="00625BED" w:rsidRDefault="0001255F" w:rsidP="0001255F">
      <w:pPr>
        <w:keepNext/>
        <w:tabs>
          <w:tab w:val="num" w:pos="0"/>
        </w:tabs>
        <w:suppressAutoHyphens/>
        <w:spacing w:after="0" w:line="240" w:lineRule="auto"/>
        <w:outlineLvl w:val="0"/>
        <w:rPr>
          <w:rFonts w:ascii="Arial" w:eastAsia="Times New Roman" w:hAnsi="Arial" w:cs="Arial"/>
          <w:b/>
          <w:sz w:val="19"/>
          <w:szCs w:val="20"/>
          <w:lang w:eastAsia="zh-CN"/>
        </w:rPr>
      </w:pPr>
    </w:p>
    <w:p w:rsidR="0001255F" w:rsidRPr="00625BED" w:rsidRDefault="0001255F" w:rsidP="0001255F">
      <w:pPr>
        <w:keepNext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zh-CN"/>
        </w:rPr>
      </w:pPr>
      <w:r w:rsidRPr="00625BED">
        <w:rPr>
          <w:rFonts w:ascii="Arial" w:eastAsia="Times New Roman" w:hAnsi="Arial" w:cs="Arial"/>
          <w:b/>
          <w:sz w:val="19"/>
          <w:szCs w:val="20"/>
          <w:lang w:eastAsia="zh-CN"/>
        </w:rPr>
        <w:t>PROTOKÓŁ POSTĘPOWANIA W TRYBIE PODSTAWOWYM</w:t>
      </w:r>
    </w:p>
    <w:p w:rsidR="0001255F" w:rsidRPr="00625BED" w:rsidRDefault="0001255F" w:rsidP="0001255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9"/>
          <w:szCs w:val="20"/>
          <w:lang w:eastAsia="zh-CN"/>
        </w:rPr>
      </w:pPr>
    </w:p>
    <w:p w:rsidR="0001255F" w:rsidRPr="00625BED" w:rsidRDefault="0001255F" w:rsidP="0001255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25BED">
        <w:rPr>
          <w:rFonts w:ascii="Arial" w:eastAsia="Times New Roman" w:hAnsi="Arial" w:cs="Arial"/>
          <w:b/>
          <w:sz w:val="19"/>
          <w:szCs w:val="20"/>
          <w:lang w:eastAsia="zh-CN"/>
        </w:rPr>
        <w:t>Protokół dotyczy:</w:t>
      </w:r>
    </w:p>
    <w:p w:rsidR="0001255F" w:rsidRPr="00625BED" w:rsidRDefault="0001255F" w:rsidP="0001255F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25BED">
        <w:rPr>
          <w:rFonts w:ascii="Arial" w:eastAsia="Times New Roman" w:hAnsi="Arial" w:cs="Arial"/>
          <w:b/>
          <w:sz w:val="19"/>
          <w:szCs w:val="20"/>
          <w:lang w:eastAsia="zh-CN"/>
        </w:rPr>
        <w:t>X      zamówienia publicznego</w:t>
      </w:r>
    </w:p>
    <w:p w:rsidR="0001255F" w:rsidRPr="00625BED" w:rsidRDefault="0001255F" w:rsidP="0001255F">
      <w:pPr>
        <w:numPr>
          <w:ilvl w:val="0"/>
          <w:numId w:val="21"/>
        </w:numPr>
        <w:tabs>
          <w:tab w:val="left" w:pos="426"/>
        </w:tabs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25BED">
        <w:rPr>
          <w:rFonts w:ascii="Arial" w:eastAsia="Times New Roman" w:hAnsi="Arial" w:cs="Arial"/>
          <w:b/>
          <w:sz w:val="19"/>
          <w:szCs w:val="20"/>
          <w:lang w:eastAsia="zh-CN"/>
        </w:rPr>
        <w:t>umowy ramowej</w:t>
      </w:r>
    </w:p>
    <w:p w:rsidR="0001255F" w:rsidRPr="00625BED" w:rsidRDefault="0001255F" w:rsidP="0001255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9"/>
          <w:szCs w:val="20"/>
          <w:lang w:eastAsia="zh-CN"/>
        </w:rPr>
      </w:pPr>
    </w:p>
    <w:tbl>
      <w:tblPr>
        <w:tblW w:w="9544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765"/>
      </w:tblGrid>
      <w:tr w:rsidR="0001255F" w:rsidRPr="00625BED" w:rsidTr="006E2320">
        <w:trPr>
          <w:trHeight w:val="2649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01255F">
            <w:pPr>
              <w:numPr>
                <w:ilvl w:val="0"/>
                <w:numId w:val="13"/>
              </w:numPr>
              <w:tabs>
                <w:tab w:val="left" w:pos="180"/>
              </w:tabs>
              <w:suppressAutoHyphens/>
              <w:snapToGrid w:val="0"/>
              <w:spacing w:after="0" w:line="240" w:lineRule="auto"/>
              <w:ind w:left="180" w:hanging="180"/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keepNext/>
              <w:tabs>
                <w:tab w:val="num" w:pos="0"/>
              </w:tabs>
              <w:suppressAutoHyphens/>
              <w:spacing w:after="0" w:line="240" w:lineRule="auto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Zamawiający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29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29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Pełna nazwa zamawiającego/zamawiających wspólnie przeprowadzających, w tym zamawiających z innych państw członkowskich Unii Europejskiej:</w:t>
            </w:r>
          </w:p>
          <w:p w:rsidR="0001255F" w:rsidRPr="005D74E1" w:rsidRDefault="0001255F" w:rsidP="006E2320">
            <w:pPr>
              <w:suppressAutoHyphens/>
              <w:spacing w:after="0" w:line="240" w:lineRule="auto"/>
              <w:ind w:right="290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5D74E1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Miasto Gorzów Wielkopolski – </w:t>
            </w:r>
            <w:r w:rsidR="006E2320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Zespół Szkół Mistrzostwa Sportowego </w:t>
            </w:r>
            <w:r w:rsidRPr="005D74E1">
              <w:rPr>
                <w:rFonts w:ascii="Arial" w:eastAsia="SimSun" w:hAnsi="Arial" w:cs="Arial"/>
                <w:color w:val="000000"/>
                <w:kern w:val="3"/>
                <w:sz w:val="20"/>
                <w:szCs w:val="20"/>
              </w:rPr>
              <w:t>w Gorzowie Wielkopolskim</w:t>
            </w:r>
            <w:r w:rsidRPr="005D74E1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</w:p>
          <w:p w:rsidR="0001255F" w:rsidRDefault="0001255F" w:rsidP="006E2320">
            <w:pPr>
              <w:suppressAutoHyphens/>
              <w:spacing w:after="0" w:line="240" w:lineRule="auto"/>
              <w:ind w:right="29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29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Adres:</w:t>
            </w:r>
          </w:p>
          <w:p w:rsidR="0001255F" w:rsidRPr="005D74E1" w:rsidRDefault="0001255F" w:rsidP="006E2320">
            <w:pPr>
              <w:suppressAutoHyphens/>
              <w:spacing w:after="0" w:line="240" w:lineRule="auto"/>
              <w:ind w:right="29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D74E1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ul. </w:t>
            </w:r>
            <w:r w:rsidR="006E2320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Stanisławskiego 2</w:t>
            </w:r>
          </w:p>
          <w:p w:rsidR="0001255F" w:rsidRPr="005D74E1" w:rsidRDefault="0001255F" w:rsidP="006E2320">
            <w:pPr>
              <w:suppressAutoHyphens/>
              <w:spacing w:after="0" w:line="240" w:lineRule="auto"/>
              <w:ind w:right="29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D74E1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66 – 400 Gorzów Wielkopolski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29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29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telefon: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zh-CN"/>
              </w:rPr>
              <w:tab/>
            </w:r>
            <w:r w:rsidRPr="005D74E1">
              <w:rPr>
                <w:rFonts w:ascii="Arial" w:eastAsia="Times New Roman" w:hAnsi="Arial" w:cs="Arial"/>
                <w:i/>
                <w:sz w:val="20"/>
                <w:szCs w:val="20"/>
                <w:lang w:eastAsia="zh-CN"/>
              </w:rPr>
              <w:t xml:space="preserve">+48 95 </w:t>
            </w:r>
            <w:r w:rsidR="006E2320">
              <w:rPr>
                <w:rFonts w:ascii="Arial" w:eastAsia="Times New Roman" w:hAnsi="Arial" w:cs="Arial"/>
                <w:i/>
                <w:sz w:val="20"/>
                <w:szCs w:val="20"/>
                <w:lang w:eastAsia="zh-CN"/>
              </w:rPr>
              <w:t>7224404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faks (jeżeli dotyczy):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ab/>
            </w:r>
            <w:r w:rsidR="006E2320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95 7224404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29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e-mail: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ab/>
            </w:r>
            <w:hyperlink r:id="rId8" w:history="1">
              <w:r w:rsidR="006E2320" w:rsidRPr="006E2320">
                <w:rPr>
                  <w:rStyle w:val="Hipercze"/>
                  <w:rFonts w:ascii="Arial" w:eastAsia="Times New Roman" w:hAnsi="Arial" w:cs="Arial"/>
                  <w:sz w:val="20"/>
                  <w:szCs w:val="20"/>
                  <w:lang w:eastAsia="zh-CN"/>
                </w:rPr>
                <w:t>zsspo@edu.gorzow.pl</w:t>
              </w:r>
            </w:hyperlink>
            <w:r w:rsidR="006E2320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290"/>
              <w:rPr>
                <w:rFonts w:ascii="Arial" w:eastAsia="Times New Roman" w:hAnsi="Arial" w:cs="Arial"/>
                <w:i/>
                <w:sz w:val="18"/>
                <w:szCs w:val="19"/>
                <w:lang w:val="de-DE" w:eastAsia="zh-CN"/>
              </w:rPr>
            </w:pPr>
          </w:p>
        </w:tc>
      </w:tr>
      <w:tr w:rsidR="0001255F" w:rsidRPr="00625BED" w:rsidTr="006E2320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01255F">
            <w:pPr>
              <w:numPr>
                <w:ilvl w:val="0"/>
                <w:numId w:val="13"/>
              </w:numPr>
              <w:tabs>
                <w:tab w:val="left" w:pos="180"/>
              </w:tabs>
              <w:suppressAutoHyphens/>
              <w:snapToGrid w:val="0"/>
              <w:spacing w:after="0" w:line="240" w:lineRule="auto"/>
              <w:ind w:left="180" w:hanging="180"/>
              <w:rPr>
                <w:rFonts w:ascii="Arial" w:eastAsia="Times New Roman" w:hAnsi="Arial" w:cs="Arial"/>
                <w:b/>
                <w:i/>
                <w:sz w:val="19"/>
                <w:szCs w:val="19"/>
                <w:lang w:val="de-DE" w:eastAsia="zh-CN"/>
              </w:rPr>
            </w:pPr>
          </w:p>
          <w:p w:rsidR="0001255F" w:rsidRPr="00625BED" w:rsidRDefault="0001255F" w:rsidP="006E2320">
            <w:pPr>
              <w:tabs>
                <w:tab w:val="left" w:pos="180"/>
              </w:tabs>
              <w:suppressAutoHyphens/>
              <w:spacing w:after="0" w:line="240" w:lineRule="auto"/>
              <w:ind w:left="180" w:hanging="180"/>
              <w:rPr>
                <w:rFonts w:ascii="Arial" w:eastAsia="Times New Roman" w:hAnsi="Arial" w:cs="Arial"/>
                <w:b/>
                <w:sz w:val="19"/>
                <w:szCs w:val="19"/>
                <w:lang w:val="de-DE" w:eastAsia="zh-CN"/>
              </w:rPr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keepNext/>
              <w:tabs>
                <w:tab w:val="num" w:pos="0"/>
              </w:tabs>
              <w:suppressAutoHyphens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Przedmiot zamówienia </w:t>
            </w:r>
          </w:p>
          <w:p w:rsidR="0001255F" w:rsidRPr="00625BED" w:rsidRDefault="0001255F" w:rsidP="006E2320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43" w:hanging="360"/>
              <w:jc w:val="both"/>
              <w:outlineLvl w:val="0"/>
              <w:rPr>
                <w:rFonts w:ascii="Arial" w:eastAsia="Times New Roman" w:hAnsi="Arial" w:cs="Arial"/>
                <w:i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43" w:hanging="360"/>
              <w:jc w:val="both"/>
              <w:outlineLvl w:val="0"/>
              <w:rPr>
                <w:rFonts w:ascii="Arial" w:eastAsia="Times New Roman" w:hAnsi="Arial" w:cs="Arial"/>
                <w:i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Nazwa przedmiotu zamówienia/umowy ramowej: </w:t>
            </w:r>
          </w:p>
          <w:p w:rsidR="0001255F" w:rsidRPr="00625BED" w:rsidRDefault="0001255F" w:rsidP="006E2320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43" w:hanging="360"/>
              <w:jc w:val="both"/>
              <w:outlineLvl w:val="0"/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</w:pP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 xml:space="preserve">(podać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nazwę zamówienia/umowy ramowej nadaną przez zamawiającego)</w:t>
            </w:r>
          </w:p>
          <w:p w:rsidR="0001255F" w:rsidRPr="006E2320" w:rsidRDefault="0001255F" w:rsidP="006E23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D74E1">
              <w:rPr>
                <w:rFonts w:ascii="Arial" w:eastAsia="Times New Roman" w:hAnsi="Arial" w:cs="Arial"/>
                <w:sz w:val="20"/>
                <w:szCs w:val="20"/>
              </w:rPr>
              <w:t>„</w:t>
            </w:r>
            <w:r w:rsidR="006E2320" w:rsidRPr="006E2320">
              <w:rPr>
                <w:rFonts w:ascii="Arial" w:eastAsia="Arial Narrow" w:hAnsi="Arial" w:cs="Arial"/>
                <w:sz w:val="20"/>
                <w:szCs w:val="20"/>
                <w:lang w:eastAsia="ar-SA"/>
              </w:rPr>
              <w:t>Świadczenie usług cateringowych w zakresie przygotowania, dostawy i wydawania gotowych posiłków – obiadów jednodaniowych dla uczniów Zespołu Szkół Mistrzostwa Sportowego w Gorzowie Wielkopolskim w roku szkolnym 2023/2024</w:t>
            </w:r>
            <w:r w:rsidRPr="006E2320">
              <w:rPr>
                <w:rFonts w:ascii="Arial" w:eastAsia="Times New Roman" w:hAnsi="Arial" w:cs="Arial"/>
                <w:sz w:val="20"/>
                <w:szCs w:val="20"/>
              </w:rPr>
              <w:t>”</w:t>
            </w:r>
            <w:r w:rsidRPr="006E232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left="109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Zamawiający udziela zamówienia w częściach, z których każda stanowi przedmiot odrębnego postępowania: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X     nie</w:t>
            </w:r>
          </w:p>
          <w:p w:rsidR="0001255F" w:rsidRPr="00625BED" w:rsidRDefault="0001255F" w:rsidP="0001255F">
            <w:pPr>
              <w:numPr>
                <w:ilvl w:val="0"/>
                <w:numId w:val="23"/>
              </w:num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tak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109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left="109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W ramach postępowania możliwe jest składanie ofert częściowych: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X      nie</w:t>
            </w:r>
          </w:p>
          <w:p w:rsidR="0001255F" w:rsidRPr="00625BED" w:rsidRDefault="0001255F" w:rsidP="0001255F">
            <w:pPr>
              <w:numPr>
                <w:ilvl w:val="0"/>
                <w:numId w:val="27"/>
              </w:num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i/>
                <w:sz w:val="16"/>
                <w:szCs w:val="16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tak </w:t>
            </w:r>
            <w:r w:rsidRPr="00625BED">
              <w:rPr>
                <w:rFonts w:ascii="Arial" w:eastAsia="Times New Roman" w:hAnsi="Arial" w:cs="Arial"/>
                <w:i/>
                <w:sz w:val="16"/>
                <w:szCs w:val="16"/>
                <w:lang w:eastAsia="zh-CN"/>
              </w:rPr>
              <w:t>(w przypadku zaznaczenia „tak”, podać nazwę zamówienia/umowy ramowej nadaną przez zamawiającego dla poszczególnych części):</w:t>
            </w:r>
          </w:p>
          <w:p w:rsidR="0001255F" w:rsidRPr="00625BED" w:rsidRDefault="0001255F" w:rsidP="006E2320">
            <w:pPr>
              <w:spacing w:after="0"/>
              <w:ind w:left="1440"/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  <w:p w:rsidR="0001255F" w:rsidRPr="00625BED" w:rsidRDefault="0001255F" w:rsidP="0001255F">
            <w:pPr>
              <w:numPr>
                <w:ilvl w:val="0"/>
                <w:numId w:val="26"/>
              </w:numPr>
              <w:suppressAutoHyphens/>
              <w:spacing w:after="0" w:line="240" w:lineRule="auto"/>
              <w:ind w:right="110"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nazwa przedmiotu zamówienia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–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część nr 1: …………………………………………………………….</w:t>
            </w:r>
          </w:p>
          <w:p w:rsidR="0001255F" w:rsidRPr="00625BED" w:rsidRDefault="0001255F" w:rsidP="0001255F">
            <w:pPr>
              <w:numPr>
                <w:ilvl w:val="0"/>
                <w:numId w:val="26"/>
              </w:numPr>
              <w:suppressAutoHyphens/>
              <w:spacing w:after="0" w:line="240" w:lineRule="auto"/>
              <w:ind w:right="110"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nazwa przedmiotu zamówienia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softHyphen/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–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część nr 2: …………………………………………………………….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638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…………………………………………………………………………………………………………………..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tabs>
                <w:tab w:val="left" w:pos="88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ab/>
            </w:r>
          </w:p>
        </w:tc>
      </w:tr>
      <w:tr w:rsidR="0001255F" w:rsidRPr="00625BED" w:rsidTr="006E2320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01255F">
            <w:pPr>
              <w:numPr>
                <w:ilvl w:val="0"/>
                <w:numId w:val="13"/>
              </w:numPr>
              <w:tabs>
                <w:tab w:val="left" w:pos="180"/>
              </w:tabs>
              <w:suppressAutoHyphens/>
              <w:snapToGrid w:val="0"/>
              <w:spacing w:after="0" w:line="240" w:lineRule="auto"/>
              <w:ind w:left="180" w:hanging="180"/>
              <w:rPr>
                <w:rFonts w:ascii="Arial" w:eastAsia="Times New Roman" w:hAnsi="Arial" w:cs="Arial"/>
                <w:b/>
                <w:i/>
                <w:sz w:val="19"/>
                <w:szCs w:val="19"/>
                <w:lang w:val="de-DE" w:eastAsia="zh-CN"/>
              </w:rPr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43" w:hanging="360"/>
              <w:jc w:val="both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(można wypełnić po otwarciu ofert)</w:t>
            </w:r>
          </w:p>
          <w:p w:rsidR="0001255F" w:rsidRPr="00625BED" w:rsidRDefault="0001255F" w:rsidP="006E2320">
            <w:pPr>
              <w:keepNext/>
              <w:tabs>
                <w:tab w:val="left" w:pos="496"/>
              </w:tabs>
              <w:suppressAutoHyphens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X  zamówienia </w:t>
            </w:r>
            <w:r w:rsidR="006E232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533 284,04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zł, co stanowi równowartość </w:t>
            </w:r>
            <w:r w:rsidR="006E232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119 742,24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euro  </w:t>
            </w:r>
          </w:p>
          <w:p w:rsidR="0001255F" w:rsidRPr="00625BED" w:rsidRDefault="0001255F" w:rsidP="0001255F">
            <w:pPr>
              <w:numPr>
                <w:ilvl w:val="0"/>
                <w:numId w:val="31"/>
              </w:numPr>
              <w:tabs>
                <w:tab w:val="left" w:pos="780"/>
              </w:tabs>
              <w:suppressAutoHyphens/>
              <w:spacing w:after="0" w:line="240" w:lineRule="auto"/>
              <w:ind w:left="638" w:hanging="168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zamówień</w:t>
            </w:r>
            <w:r w:rsidRPr="00625BED">
              <w:rPr>
                <w:rFonts w:ascii="Arial" w:eastAsia="Times New Roman" w:hAnsi="Arial" w:cs="Arial"/>
                <w:i/>
                <w:sz w:val="18"/>
                <w:szCs w:val="18"/>
                <w:lang w:eastAsia="zh-CN"/>
              </w:rPr>
              <w:t xml:space="preserve"> (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w przypadku dopuszczenia możliwości składania ofert częściowych)</w:t>
            </w:r>
            <w:r w:rsidRPr="00625BED">
              <w:rPr>
                <w:rFonts w:ascii="Arial" w:eastAsia="Times New Roman" w:hAnsi="Arial" w:cs="Arial"/>
                <w:i/>
                <w:sz w:val="18"/>
                <w:szCs w:val="18"/>
                <w:lang w:eastAsia="zh-CN"/>
              </w:rPr>
              <w:t xml:space="preserve">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z podziałem na części:</w:t>
            </w:r>
          </w:p>
          <w:p w:rsidR="0001255F" w:rsidRPr="00625BED" w:rsidRDefault="0001255F" w:rsidP="0001255F">
            <w:pPr>
              <w:numPr>
                <w:ilvl w:val="3"/>
                <w:numId w:val="28"/>
              </w:numPr>
              <w:tabs>
                <w:tab w:val="left" w:pos="780"/>
              </w:tabs>
              <w:suppressAutoHyphens/>
              <w:spacing w:after="0" w:line="240" w:lineRule="auto"/>
              <w:ind w:left="638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……………………….  zł, co stanowi równowartość ………………. euro</w:t>
            </w:r>
          </w:p>
          <w:p w:rsidR="0001255F" w:rsidRPr="00625BED" w:rsidRDefault="0001255F" w:rsidP="0001255F">
            <w:pPr>
              <w:numPr>
                <w:ilvl w:val="3"/>
                <w:numId w:val="28"/>
              </w:numPr>
              <w:tabs>
                <w:tab w:val="left" w:pos="780"/>
              </w:tabs>
              <w:suppressAutoHyphens/>
              <w:spacing w:after="0" w:line="240" w:lineRule="auto"/>
              <w:ind w:left="638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……………………….  zł, co stanowi równowartość …………….… euro</w:t>
            </w:r>
          </w:p>
          <w:p w:rsidR="0001255F" w:rsidRPr="00625BED" w:rsidRDefault="0001255F" w:rsidP="0001255F">
            <w:pPr>
              <w:numPr>
                <w:ilvl w:val="3"/>
                <w:numId w:val="28"/>
              </w:numPr>
              <w:tabs>
                <w:tab w:val="left" w:pos="780"/>
              </w:tabs>
              <w:suppressAutoHyphens/>
              <w:spacing w:after="0" w:line="240" w:lineRule="auto"/>
              <w:ind w:left="638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……………………..… zł, co stanowi równowartość ………………. euro</w:t>
            </w:r>
          </w:p>
          <w:p w:rsidR="0001255F" w:rsidRPr="00625BED" w:rsidRDefault="0001255F" w:rsidP="0001255F">
            <w:pPr>
              <w:numPr>
                <w:ilvl w:val="3"/>
                <w:numId w:val="28"/>
              </w:numPr>
              <w:tabs>
                <w:tab w:val="left" w:pos="780"/>
              </w:tabs>
              <w:suppressAutoHyphens/>
              <w:spacing w:after="0" w:line="240" w:lineRule="auto"/>
              <w:ind w:left="638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………………………………….</w:t>
            </w:r>
          </w:p>
          <w:p w:rsidR="0001255F" w:rsidRPr="00625BED" w:rsidRDefault="0001255F" w:rsidP="0001255F">
            <w:pPr>
              <w:keepNext/>
              <w:numPr>
                <w:ilvl w:val="0"/>
                <w:numId w:val="29"/>
              </w:numPr>
              <w:tabs>
                <w:tab w:val="left" w:pos="393"/>
                <w:tab w:val="left" w:pos="780"/>
              </w:tabs>
              <w:suppressAutoHyphens/>
              <w:spacing w:after="0" w:line="240" w:lineRule="auto"/>
              <w:ind w:left="638" w:hanging="168"/>
              <w:jc w:val="both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zamówień, których zamawiający zamierza udzielić w okresie obowiązywania umowy ramowej,</w:t>
            </w:r>
          </w:p>
          <w:p w:rsidR="0001255F" w:rsidRPr="00625BED" w:rsidRDefault="0001255F" w:rsidP="006E2320">
            <w:pPr>
              <w:keepNext/>
              <w:tabs>
                <w:tab w:val="left" w:pos="393"/>
                <w:tab w:val="left" w:pos="780"/>
              </w:tabs>
              <w:suppressAutoHyphens/>
              <w:spacing w:after="0" w:line="240" w:lineRule="auto"/>
              <w:ind w:left="638" w:hanging="168"/>
              <w:jc w:val="both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została ustalona na kwotę ........................... zł, co stanowi równowartość ........................... euro,</w:t>
            </w:r>
          </w:p>
          <w:p w:rsidR="0001255F" w:rsidRPr="00625BED" w:rsidRDefault="0001255F" w:rsidP="0001255F">
            <w:pPr>
              <w:keepNext/>
              <w:numPr>
                <w:ilvl w:val="2"/>
                <w:numId w:val="30"/>
              </w:numPr>
              <w:tabs>
                <w:tab w:val="left" w:pos="393"/>
                <w:tab w:val="left" w:pos="780"/>
              </w:tabs>
              <w:suppressAutoHyphens/>
              <w:spacing w:after="0" w:line="240" w:lineRule="auto"/>
              <w:ind w:left="638" w:hanging="168"/>
              <w:jc w:val="both"/>
              <w:outlineLvl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 tym wartość przewidywanych zamówień, o których mowa odpowiednio w art. 214 ust. 1 pkt 7        ustawy z dnia 11 września 2019 r. – Prawo zamówień publicznych, dalej „ustawa”,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została    ustalona na kwotę .......................... zł, co stanowi równowartość ..................... euro,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1255F" w:rsidRPr="00625BED" w:rsidRDefault="0001255F" w:rsidP="0001255F">
            <w:pPr>
              <w:keepNext/>
              <w:numPr>
                <w:ilvl w:val="2"/>
                <w:numId w:val="30"/>
              </w:numPr>
              <w:tabs>
                <w:tab w:val="left" w:pos="393"/>
                <w:tab w:val="left" w:pos="780"/>
              </w:tabs>
              <w:suppressAutoHyphens/>
              <w:spacing w:after="0" w:line="240" w:lineRule="auto"/>
              <w:ind w:left="638" w:hanging="168"/>
              <w:jc w:val="both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zamówienia udzielanego jako część zamówienia o wartości ……………. zł, co stanowiło    równowartość ………….. euro, wartość aktualnie udzielanego zamówienia częściowego </w:t>
            </w:r>
            <w:r w:rsidRPr="00625BE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(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którego dotyczy obecne postępowanie</w:t>
            </w:r>
            <w:r w:rsidRPr="00625BE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) …………………..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zł, co stanowi równowartość ………….. euro </w:t>
            </w:r>
          </w:p>
          <w:p w:rsidR="0001255F" w:rsidRPr="00625BED" w:rsidRDefault="0001255F" w:rsidP="006E2320">
            <w:pPr>
              <w:tabs>
                <w:tab w:val="left" w:pos="393"/>
              </w:tabs>
              <w:suppressAutoHyphens/>
              <w:spacing w:after="0" w:line="240" w:lineRule="auto"/>
              <w:ind w:hanging="327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  <w:p w:rsidR="0001255F" w:rsidRPr="005D74E1" w:rsidRDefault="0001255F" w:rsidP="006E2320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43" w:right="110" w:hanging="360"/>
              <w:outlineLvl w:val="0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Wartość zamówienia została ustalona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lipcu 2023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r. na podstawie</w:t>
            </w:r>
            <w:r w:rsidRPr="00625BED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(wskazać odpowiedni dokument, np. planowane koszty, kosztorys inwestorski, program funkcjonalno-użytkowy</w:t>
            </w:r>
            <w:r w:rsidRPr="005D74E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) rzeczywistych kosztów poniesionych oraz analizy waloryzacji przedmiotu zamówienia. </w:t>
            </w:r>
          </w:p>
          <w:p w:rsidR="0001255F" w:rsidRPr="00625BED" w:rsidRDefault="0001255F" w:rsidP="006E2320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43" w:right="110" w:hanging="360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zh-CN"/>
              </w:rPr>
            </w:pPr>
          </w:p>
          <w:p w:rsidR="0001255F" w:rsidRPr="00625BED" w:rsidRDefault="0001255F" w:rsidP="006E2320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43" w:right="110" w:hanging="360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</w:p>
          <w:p w:rsidR="0001255F" w:rsidRPr="00625BED" w:rsidRDefault="0001255F" w:rsidP="006E2320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43" w:right="110" w:hanging="360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Zamówienie jest współfinansowane ze środków Unii Europejskiej: </w:t>
            </w:r>
          </w:p>
          <w:p w:rsidR="0001255F" w:rsidRPr="00625BED" w:rsidRDefault="0001255F" w:rsidP="006E2320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830"/>
              <w:jc w:val="both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625BED">
              <w:rPr>
                <w:rFonts w:ascii="Times New Roman" w:eastAsia="Symbol" w:hAnsi="Times New Roman" w:cs="Times New Roman"/>
                <w:sz w:val="18"/>
                <w:szCs w:val="18"/>
                <w:lang w:eastAsia="zh-CN"/>
              </w:rPr>
              <w:t>×</w:t>
            </w:r>
            <w:r w:rsidRPr="00625BED">
              <w:rPr>
                <w:rFonts w:ascii="Symbol" w:eastAsia="Symbol" w:hAnsi="Symbol" w:cs="Symbol"/>
                <w:sz w:val="18"/>
                <w:szCs w:val="18"/>
                <w:lang w:eastAsia="zh-CN"/>
              </w:rPr>
              <w:t></w:t>
            </w:r>
            <w:r w:rsidRPr="00625BED">
              <w:rPr>
                <w:rFonts w:ascii="Symbol" w:eastAsia="Symbol" w:hAnsi="Symbol" w:cs="Symbol"/>
                <w:sz w:val="18"/>
                <w:szCs w:val="18"/>
                <w:lang w:eastAsia="zh-CN"/>
              </w:rPr>
              <w:t>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nie </w:t>
            </w:r>
          </w:p>
          <w:p w:rsidR="0001255F" w:rsidRPr="00625BED" w:rsidRDefault="0001255F" w:rsidP="006E2320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830"/>
              <w:jc w:val="both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625BED">
              <w:rPr>
                <w:rFonts w:ascii="Symbol" w:eastAsia="Symbol" w:hAnsi="Symbol" w:cs="Symbol"/>
                <w:sz w:val="18"/>
                <w:szCs w:val="18"/>
                <w:lang w:eastAsia="zh-CN"/>
              </w:rPr>
              <w:t></w:t>
            </w:r>
            <w:r w:rsidRPr="00625BED">
              <w:rPr>
                <w:rFonts w:ascii="Arial" w:eastAsia="Arial" w:hAnsi="Arial" w:cs="Arial"/>
                <w:sz w:val="18"/>
                <w:szCs w:val="18"/>
                <w:lang w:eastAsia="zh-CN"/>
              </w:rPr>
              <w:t xml:space="preserve"> </w:t>
            </w:r>
            <w:r w:rsidRPr="00625BED">
              <w:rPr>
                <w:rFonts w:ascii="Arial" w:eastAsia="Arial Unicode MS" w:hAnsi="Arial" w:cs="Arial"/>
                <w:sz w:val="18"/>
                <w:szCs w:val="18"/>
                <w:lang w:eastAsia="pl-PL"/>
              </w:rPr>
              <w:t xml:space="preserve">tak, w ramach </w:t>
            </w:r>
            <w:r w:rsidRPr="00625BED">
              <w:rPr>
                <w:rFonts w:ascii="Arial" w:eastAsia="Times New Roman" w:hAnsi="Arial" w:cs="Arial"/>
                <w:i/>
                <w:sz w:val="18"/>
                <w:szCs w:val="18"/>
                <w:lang w:eastAsia="zh-CN"/>
              </w:rPr>
              <w:t>(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wskazać projekt/program)</w:t>
            </w: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 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47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.…………………………………………………………………………..........................................................</w:t>
            </w:r>
          </w:p>
          <w:p w:rsidR="0001255F" w:rsidRPr="00625BED" w:rsidRDefault="0001255F" w:rsidP="006E2320">
            <w:pPr>
              <w:keepNext/>
              <w:tabs>
                <w:tab w:val="num" w:pos="0"/>
              </w:tabs>
              <w:suppressAutoHyphens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        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……………………………………………………………………………………………………………………..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1255F" w:rsidRPr="00625BED" w:rsidTr="006E2320">
        <w:trPr>
          <w:trHeight w:val="344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01255F">
            <w:pPr>
              <w:numPr>
                <w:ilvl w:val="0"/>
                <w:numId w:val="13"/>
              </w:numPr>
              <w:tabs>
                <w:tab w:val="left" w:pos="180"/>
              </w:tabs>
              <w:suppressAutoHyphens/>
              <w:snapToGrid w:val="0"/>
              <w:spacing w:after="0" w:line="240" w:lineRule="auto"/>
              <w:ind w:left="180" w:hanging="180"/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keepNext/>
              <w:tabs>
                <w:tab w:val="num" w:pos="0"/>
              </w:tabs>
              <w:suppressAutoHyphens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Wstępne konsultacje rynkowe/wcześniejsze zaangażowanie wykonawcy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Przeprowadzono wstępne konsultacje rynkowe, o których mowa w art. 84</w:t>
            </w: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val="x-none" w:eastAsia="zh-CN"/>
              </w:rPr>
              <w:t xml:space="preserve">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ustawy:</w:t>
            </w:r>
          </w:p>
          <w:p w:rsidR="0001255F" w:rsidRPr="00625BED" w:rsidRDefault="0001255F" w:rsidP="006E2320">
            <w:pPr>
              <w:tabs>
                <w:tab w:val="left" w:pos="78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X     nie</w:t>
            </w:r>
          </w:p>
          <w:p w:rsidR="0001255F" w:rsidRPr="00625BED" w:rsidRDefault="0001255F" w:rsidP="0001255F">
            <w:pPr>
              <w:numPr>
                <w:ilvl w:val="1"/>
                <w:numId w:val="5"/>
              </w:numPr>
              <w:tabs>
                <w:tab w:val="left" w:pos="78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tak </w:t>
            </w:r>
            <w:r w:rsidRPr="00625BED"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(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wypełnić poniżej w przypadku zaznaczenia odpowiedzi „tak”)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Wskazać podmioty, które uczestniczyły we wstępnych konsultacjach rynkowych: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Arial" w:hAnsi="Arial" w:cs="Arial"/>
                <w:sz w:val="18"/>
                <w:szCs w:val="18"/>
                <w:lang w:eastAsia="zh-CN"/>
              </w:rPr>
              <w:t xml:space="preserve">          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1) ………………………..;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Arial" w:hAnsi="Arial" w:cs="Arial"/>
                <w:sz w:val="18"/>
                <w:szCs w:val="18"/>
                <w:lang w:eastAsia="zh-CN"/>
              </w:rPr>
              <w:t xml:space="preserve">          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2) ………………………..;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Wskazać środki mające na celu zapobieżeniu zakłócenia uczciwej konkurencji w przypadku, o którym mowa w art. 85 ust. 1 ustawy: 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</w:tr>
      <w:tr w:rsidR="0001255F" w:rsidRPr="00625BED" w:rsidTr="006E2320">
        <w:trPr>
          <w:trHeight w:val="91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01255F">
            <w:pPr>
              <w:numPr>
                <w:ilvl w:val="0"/>
                <w:numId w:val="13"/>
              </w:numPr>
              <w:tabs>
                <w:tab w:val="left" w:pos="180"/>
              </w:tabs>
              <w:suppressAutoHyphens/>
              <w:snapToGrid w:val="0"/>
              <w:spacing w:after="0" w:line="240" w:lineRule="auto"/>
              <w:ind w:left="180" w:hanging="180"/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Zamawiający udziela zamówienia w trybie podstawowym: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tabs>
                <w:tab w:val="left" w:pos="785"/>
              </w:tabs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X     bez możliwości negocjacji, na podstawie art. 275 pkt 1 ustawy</w:t>
            </w:r>
          </w:p>
          <w:p w:rsidR="0001255F" w:rsidRPr="00625BED" w:rsidRDefault="0001255F" w:rsidP="0001255F">
            <w:pPr>
              <w:numPr>
                <w:ilvl w:val="1"/>
                <w:numId w:val="5"/>
              </w:numPr>
              <w:tabs>
                <w:tab w:val="left" w:pos="785"/>
              </w:tabs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z możliwością negocjacji, na podstawie art. 275 pkt 2 ustawy</w:t>
            </w:r>
          </w:p>
          <w:p w:rsidR="0001255F" w:rsidRPr="00625BED" w:rsidRDefault="0001255F" w:rsidP="0001255F">
            <w:pPr>
              <w:numPr>
                <w:ilvl w:val="1"/>
                <w:numId w:val="5"/>
              </w:numPr>
              <w:tabs>
                <w:tab w:val="left" w:pos="785"/>
              </w:tabs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z negocjacjami, na podstawie art. 275 pkt 3 ustawy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</w:pPr>
          </w:p>
        </w:tc>
      </w:tr>
      <w:tr w:rsidR="0001255F" w:rsidRPr="00625BED" w:rsidTr="006E2320">
        <w:trPr>
          <w:trHeight w:val="375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01255F">
            <w:pPr>
              <w:numPr>
                <w:ilvl w:val="0"/>
                <w:numId w:val="13"/>
              </w:numPr>
              <w:tabs>
                <w:tab w:val="left" w:pos="180"/>
              </w:tabs>
              <w:suppressAutoHyphens/>
              <w:snapToGrid w:val="0"/>
              <w:spacing w:after="0" w:line="240" w:lineRule="auto"/>
              <w:ind w:left="180" w:hanging="180"/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Osoby wykonujące czynności związane z przeprowadzeniem postępowania lub osoby mogące wpłynąć na wynik postępowania, w tym osoby wykonujące czynności związane z przygotowaniem postępowania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 xml:space="preserve">(jeżeli czynności związane z przeprowadzeniem postępowania lub czynności związane z przygotowaniem postępowania zostały powierzone osobie trzeciej lub jednemu z zamawiających wspólnie udzielających zamówienia – oprócz imion i nazwisk osób faktycznie wykonujących czynności należy również podać nazwę albo imię i nazwisko osoby trzeciej lub nazwę zamawiającego, jeżeli osoby wykonujące czynności w postępowaniu reprezentują zamawiających innych niż wskazany jako prowadzący postępowanie)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i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numPr>
                <w:ilvl w:val="0"/>
                <w:numId w:val="3"/>
              </w:numPr>
              <w:tabs>
                <w:tab w:val="left" w:pos="263"/>
              </w:tabs>
              <w:suppressAutoHyphens/>
              <w:spacing w:after="0" w:line="240" w:lineRule="auto"/>
              <w:ind w:left="263" w:right="110" w:hanging="263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Osoby wykonujące czynności w postępowaniu: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360" w:right="110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  <w:p w:rsidR="0001255F" w:rsidRPr="00625BED" w:rsidRDefault="0001255F" w:rsidP="0001255F">
            <w:pPr>
              <w:numPr>
                <w:ilvl w:val="0"/>
                <w:numId w:val="11"/>
              </w:numPr>
              <w:suppressAutoHyphens/>
              <w:spacing w:after="0" w:line="259" w:lineRule="auto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u w:val="single"/>
                <w:lang w:eastAsia="zh-CN"/>
              </w:rPr>
              <w:t>Kierownik zamawiającego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(imię i nazwisko, imiona i nazwiska osób wchodzących w skład organu)</w:t>
            </w:r>
            <w:r w:rsidRPr="00625BED">
              <w:rPr>
                <w:rFonts w:ascii="Arial" w:eastAsia="Times New Roman" w:hAnsi="Arial" w:cs="Arial"/>
                <w:i/>
                <w:sz w:val="18"/>
                <w:szCs w:val="18"/>
                <w:lang w:eastAsia="zh-CN"/>
              </w:rPr>
              <w:t>: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</w:t>
            </w:r>
          </w:p>
          <w:p w:rsidR="0001255F" w:rsidRPr="00625BED" w:rsidRDefault="006E2320" w:rsidP="006E2320">
            <w:pPr>
              <w:suppressAutoHyphens/>
              <w:spacing w:after="0"/>
              <w:ind w:left="720"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Tomasz Kucharski </w:t>
            </w:r>
            <w:r w:rsidR="0001255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="0001255F"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– Dyrektor 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Zespołu Szkół Mistrzostwa Sportowego </w:t>
            </w:r>
            <w:r w:rsidR="0001255F"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w Gorzowie Wielkopolskim </w:t>
            </w:r>
          </w:p>
          <w:p w:rsidR="0001255F" w:rsidRPr="00625BED" w:rsidRDefault="0001255F" w:rsidP="006E2320">
            <w:pPr>
              <w:keepNext/>
              <w:tabs>
                <w:tab w:val="num" w:pos="0"/>
                <w:tab w:val="left" w:pos="785"/>
              </w:tabs>
              <w:suppressAutoHyphens/>
              <w:spacing w:after="0" w:line="240" w:lineRule="auto"/>
              <w:ind w:left="650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</w:p>
          <w:p w:rsidR="0001255F" w:rsidRPr="00625BED" w:rsidRDefault="0001255F" w:rsidP="006E2320">
            <w:pPr>
              <w:keepNext/>
              <w:tabs>
                <w:tab w:val="num" w:pos="0"/>
                <w:tab w:val="left" w:pos="785"/>
              </w:tabs>
              <w:suppressAutoHyphens/>
              <w:spacing w:after="0" w:line="240" w:lineRule="auto"/>
              <w:ind w:left="650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625BED">
              <w:rPr>
                <w:rFonts w:ascii="Times New Roman" w:eastAsia="Symbol" w:hAnsi="Times New Roman" w:cs="Times New Roman"/>
                <w:sz w:val="18"/>
                <w:szCs w:val="18"/>
                <w:lang w:eastAsia="zh-CN"/>
              </w:rPr>
              <w:t>×</w:t>
            </w:r>
            <w:r w:rsidRPr="00625BED">
              <w:rPr>
                <w:rFonts w:ascii="Symbol" w:eastAsia="Symbol" w:hAnsi="Symbol" w:cs="Symbol"/>
                <w:sz w:val="18"/>
                <w:szCs w:val="18"/>
                <w:lang w:eastAsia="zh-CN"/>
              </w:rPr>
              <w:t></w:t>
            </w:r>
            <w:r w:rsidRPr="00625BED">
              <w:rPr>
                <w:rFonts w:ascii="Arial" w:eastAsia="Arial" w:hAnsi="Arial" w:cs="Arial"/>
                <w:sz w:val="18"/>
                <w:szCs w:val="18"/>
                <w:lang w:eastAsia="zh-CN"/>
              </w:rPr>
              <w:t xml:space="preserve">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wykonuje/</w:t>
            </w:r>
            <w:r w:rsidRPr="00625BED">
              <w:rPr>
                <w:rFonts w:ascii="Arial" w:eastAsia="Times New Roman" w:hAnsi="Arial" w:cs="Arial"/>
                <w:strike/>
                <w:sz w:val="18"/>
                <w:szCs w:val="18"/>
                <w:lang w:eastAsia="zh-CN"/>
              </w:rPr>
              <w:t>wykonują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czynności w postępowaniu i złożył/złożyli oświadczenia określone w art. 56 ust. 4 ustawy</w:t>
            </w:r>
          </w:p>
          <w:p w:rsidR="0001255F" w:rsidRPr="00625BED" w:rsidRDefault="0001255F" w:rsidP="006E2320">
            <w:pPr>
              <w:keepNext/>
              <w:tabs>
                <w:tab w:val="num" w:pos="0"/>
                <w:tab w:val="left" w:pos="650"/>
              </w:tabs>
              <w:suppressAutoHyphens/>
              <w:spacing w:after="0" w:line="240" w:lineRule="auto"/>
              <w:ind w:left="650" w:hanging="180"/>
              <w:outlineLvl w:val="0"/>
              <w:rPr>
                <w:rFonts w:ascii="Arial" w:eastAsia="Times New Roman" w:hAnsi="Arial" w:cs="Arial"/>
                <w:sz w:val="12"/>
                <w:szCs w:val="12"/>
                <w:lang w:eastAsia="zh-CN"/>
              </w:rPr>
            </w:pPr>
          </w:p>
          <w:p w:rsidR="0001255F" w:rsidRPr="00625BED" w:rsidRDefault="0001255F" w:rsidP="006E2320">
            <w:pPr>
              <w:keepNext/>
              <w:tabs>
                <w:tab w:val="num" w:pos="0"/>
                <w:tab w:val="left" w:pos="785"/>
              </w:tabs>
              <w:suppressAutoHyphens/>
              <w:spacing w:after="0"/>
              <w:ind w:left="650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625BED">
              <w:rPr>
                <w:rFonts w:ascii="Symbol" w:eastAsia="Symbol" w:hAnsi="Symbol" w:cs="Symbol"/>
                <w:sz w:val="18"/>
                <w:szCs w:val="18"/>
                <w:lang w:eastAsia="zh-CN"/>
              </w:rPr>
              <w:t></w:t>
            </w:r>
            <w:r w:rsidRPr="00625BED">
              <w:rPr>
                <w:rFonts w:ascii="Arial" w:eastAsia="Arial" w:hAnsi="Arial" w:cs="Arial"/>
                <w:sz w:val="18"/>
                <w:szCs w:val="18"/>
                <w:lang w:eastAsia="zh-CN"/>
              </w:rPr>
              <w:t xml:space="preserve"> 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nie wykonuje/nie wykonują czynności w postępowaniu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 xml:space="preserve">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 przekazał/przekazali upoważnienie do dokonania następujących czynności w postępowaniu: ………………………………………………………………………..………………..………</w:t>
            </w:r>
          </w:p>
          <w:p w:rsidR="0001255F" w:rsidRPr="00625BED" w:rsidRDefault="0001255F" w:rsidP="006E2320">
            <w:pPr>
              <w:tabs>
                <w:tab w:val="left" w:pos="650"/>
              </w:tabs>
              <w:suppressAutoHyphens/>
              <w:spacing w:after="0" w:line="240" w:lineRule="auto"/>
              <w:ind w:left="623" w:right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(podać zakres czynności)</w:t>
            </w:r>
          </w:p>
          <w:p w:rsidR="0001255F" w:rsidRPr="00625BED" w:rsidRDefault="0001255F" w:rsidP="006E2320">
            <w:pPr>
              <w:tabs>
                <w:tab w:val="left" w:pos="650"/>
              </w:tabs>
              <w:suppressAutoHyphens/>
              <w:spacing w:after="0" w:line="240" w:lineRule="auto"/>
              <w:ind w:left="623" w:right="110"/>
              <w:rPr>
                <w:rFonts w:ascii="Arial" w:eastAsia="Times New Roman" w:hAnsi="Arial" w:cs="Arial"/>
                <w:i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tabs>
                <w:tab w:val="left" w:pos="650"/>
              </w:tabs>
              <w:suppressAutoHyphens/>
              <w:spacing w:after="0" w:line="240" w:lineRule="auto"/>
              <w:ind w:left="623"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Arial" w:hAnsi="Arial" w:cs="Arial"/>
                <w:sz w:val="18"/>
                <w:szCs w:val="18"/>
                <w:lang w:eastAsia="zh-CN"/>
              </w:rPr>
              <w:lastRenderedPageBreak/>
              <w:t xml:space="preserve">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Pani/Panu</w:t>
            </w:r>
          </w:p>
          <w:p w:rsidR="0001255F" w:rsidRPr="00625BED" w:rsidRDefault="0001255F" w:rsidP="006E2320">
            <w:pPr>
              <w:tabs>
                <w:tab w:val="left" w:pos="650"/>
              </w:tabs>
              <w:suppressAutoHyphens/>
              <w:spacing w:after="0" w:line="240" w:lineRule="auto"/>
              <w:ind w:left="356" w:right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(imię i nazwisko pracownika zamawiającego, któremu kierownik zamawiającego powierzył wykonanie</w:t>
            </w:r>
          </w:p>
          <w:p w:rsidR="0001255F" w:rsidRPr="00625BED" w:rsidRDefault="0001255F" w:rsidP="006E2320">
            <w:pPr>
              <w:tabs>
                <w:tab w:val="left" w:pos="650"/>
              </w:tabs>
              <w:suppressAutoHyphens/>
              <w:spacing w:after="0" w:line="240" w:lineRule="auto"/>
              <w:ind w:left="356" w:right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zastrzeżonych dla siebie czynności w postępowaniu)</w:t>
            </w:r>
          </w:p>
          <w:p w:rsidR="0001255F" w:rsidRPr="00625BED" w:rsidRDefault="0001255F" w:rsidP="006E2320">
            <w:pPr>
              <w:tabs>
                <w:tab w:val="left" w:pos="650"/>
              </w:tabs>
              <w:suppressAutoHyphens/>
              <w:spacing w:after="0" w:line="240" w:lineRule="auto"/>
              <w:ind w:left="356" w:right="110"/>
              <w:jc w:val="both"/>
              <w:rPr>
                <w:rFonts w:ascii="Arial" w:eastAsia="Times New Roman" w:hAnsi="Arial" w:cs="Arial"/>
                <w:i/>
                <w:sz w:val="12"/>
                <w:szCs w:val="12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left="623" w:right="110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sym w:font="Symbol" w:char="F07F"/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Pracownik zamawiającego, któremu kierownik zamawiającego powierzył wykonanie zastrzeżonych dla siebie czynności w postępowaniu, złożył oświadczenia określone w art. 56 ust. 4 ustawy.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623"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01255F" w:rsidRPr="00625BED" w:rsidRDefault="0001255F" w:rsidP="0001255F">
            <w:pPr>
              <w:numPr>
                <w:ilvl w:val="0"/>
                <w:numId w:val="11"/>
              </w:numPr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u w:val="single"/>
                <w:lang w:eastAsia="zh-CN"/>
              </w:rPr>
              <w:t>Komisja przetargowa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: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sz w:val="12"/>
                <w:szCs w:val="12"/>
                <w:lang w:eastAsia="zh-CN"/>
              </w:rPr>
            </w:pPr>
          </w:p>
          <w:p w:rsidR="0001255F" w:rsidRPr="00625BED" w:rsidRDefault="0001255F" w:rsidP="006E2320">
            <w:pPr>
              <w:keepNext/>
              <w:tabs>
                <w:tab w:val="num" w:pos="0"/>
                <w:tab w:val="left" w:pos="785"/>
              </w:tabs>
              <w:suppressAutoHyphens/>
              <w:spacing w:after="0" w:line="240" w:lineRule="auto"/>
              <w:ind w:left="650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625BED">
              <w:rPr>
                <w:rFonts w:ascii="Times New Roman" w:eastAsia="Symbol" w:hAnsi="Times New Roman" w:cs="Times New Roman"/>
                <w:sz w:val="18"/>
                <w:szCs w:val="18"/>
                <w:lang w:eastAsia="zh-CN"/>
              </w:rPr>
              <w:t>×</w:t>
            </w:r>
            <w:r w:rsidRPr="00625BED">
              <w:rPr>
                <w:rFonts w:ascii="Symbol" w:eastAsia="Symbol" w:hAnsi="Symbol" w:cs="Symbol"/>
                <w:sz w:val="18"/>
                <w:szCs w:val="18"/>
                <w:lang w:eastAsia="zh-CN"/>
              </w:rPr>
              <w:t>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została powołana w dniu </w:t>
            </w:r>
            <w:r w:rsidRPr="005D74E1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zh-CN"/>
              </w:rPr>
              <w:t>………… 2023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roku na podstawie: Zarządzenia </w:t>
            </w:r>
            <w:r w:rsidRPr="005D74E1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zh-CN"/>
              </w:rPr>
              <w:t>………….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Dyrektora </w:t>
            </w:r>
            <w:r w:rsidR="006E2320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Zespołu Szkół Mistrzostwa Sportowego 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w Gorzowie Wielkopolskim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(załączyć odpowiedni dokument)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 w:firstLine="623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..........................................................................................................................................................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623"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w składzie:</w:t>
            </w:r>
          </w:p>
          <w:p w:rsidR="0001255F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1) </w:t>
            </w:r>
            <w:r w:rsidR="006E2320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Marzenna Sadowska</w:t>
            </w:r>
          </w:p>
          <w:p w:rsidR="006E2320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2) </w:t>
            </w:r>
            <w:r w:rsidR="006E2320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Mirosława Gul</w:t>
            </w:r>
          </w:p>
          <w:p w:rsidR="0001255F" w:rsidRDefault="006E2320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3) Jarosław Jankowiak </w:t>
            </w:r>
          </w:p>
          <w:p w:rsidR="006E2320" w:rsidRDefault="006E2320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4)</w:t>
            </w:r>
            <w:r w:rsidRPr="006E2320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zh-CN"/>
              </w:rPr>
              <w:t>………..</w:t>
            </w:r>
          </w:p>
          <w:p w:rsidR="0001255F" w:rsidRPr="00625BED" w:rsidRDefault="006E2320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5</w:t>
            </w:r>
            <w:r w:rsidR="0001255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) Bogumiła </w:t>
            </w:r>
            <w:proofErr w:type="spellStart"/>
            <w:r w:rsidR="0001255F"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Popkowska</w:t>
            </w:r>
            <w:proofErr w:type="spellEnd"/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..........................................................................................................................................................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830" w:right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(imiona i nazwiska członków komisji)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623" w:right="110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X Członkowie komisji złożyli oświadczenia określone w art. 56 ust. 4 ustawy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623" w:right="110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keepNext/>
              <w:tabs>
                <w:tab w:val="num" w:pos="0"/>
                <w:tab w:val="left" w:pos="785"/>
              </w:tabs>
              <w:suppressAutoHyphens/>
              <w:spacing w:after="0" w:line="240" w:lineRule="auto"/>
              <w:ind w:left="650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625BED">
              <w:rPr>
                <w:rFonts w:ascii="Symbol" w:eastAsia="Symbol" w:hAnsi="Symbol" w:cs="Symbol"/>
                <w:sz w:val="18"/>
                <w:szCs w:val="18"/>
                <w:lang w:eastAsia="zh-CN"/>
              </w:rPr>
              <w:t></w:t>
            </w:r>
            <w:r w:rsidRPr="00625BED">
              <w:rPr>
                <w:rFonts w:ascii="Arial" w:eastAsia="Arial" w:hAnsi="Arial" w:cs="Arial"/>
                <w:sz w:val="18"/>
                <w:szCs w:val="18"/>
                <w:lang w:eastAsia="zh-CN"/>
              </w:rPr>
              <w:t xml:space="preserve">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nie została powołana, czynności związane z przeprowadzeniem postępowania wykonują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(wskazać osoby wykonujące czynności związane z przeprowadzeniem postępowania oraz podać zakres czynności):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1190" w:right="110" w:hanging="54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….………………………………………………...   ………………………………………………………..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1190" w:right="110" w:hanging="54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…………………………………………………….</w:t>
            </w:r>
            <w:r w:rsidRPr="00625BED">
              <w:rPr>
                <w:rFonts w:ascii="Arial" w:eastAsia="Arial" w:hAnsi="Arial" w:cs="Arial"/>
                <w:sz w:val="18"/>
                <w:szCs w:val="18"/>
                <w:lang w:eastAsia="zh-CN"/>
              </w:rPr>
              <w:t xml:space="preserve"> 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1190" w:right="110" w:hanging="54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…………………………………………………….</w:t>
            </w:r>
            <w:r w:rsidRPr="00625BED">
              <w:rPr>
                <w:rFonts w:ascii="Arial" w:eastAsia="Arial" w:hAnsi="Arial" w:cs="Arial"/>
                <w:sz w:val="18"/>
                <w:szCs w:val="18"/>
                <w:lang w:eastAsia="zh-CN"/>
              </w:rPr>
              <w:t xml:space="preserve"> 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470"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Arial" w:hAnsi="Arial" w:cs="Arial"/>
                <w:i/>
                <w:sz w:val="14"/>
                <w:szCs w:val="14"/>
                <w:lang w:eastAsia="zh-CN"/>
              </w:rPr>
              <w:t xml:space="preserve">                                      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(imię i nazwisko)                                                               (czynność w postępowaniu)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470" w:right="110"/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left="623"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Osoby wykonujące czynności związane z przeprowadzeniem postępowania, o których mowa w pkt 2, złożyły oświadczenia określone w art. 56 ust. 4 ustawy.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01255F">
            <w:pPr>
              <w:numPr>
                <w:ilvl w:val="0"/>
                <w:numId w:val="11"/>
              </w:numPr>
              <w:tabs>
                <w:tab w:val="left" w:pos="650"/>
              </w:tabs>
              <w:suppressAutoHyphens/>
              <w:spacing w:after="0" w:line="240" w:lineRule="auto"/>
              <w:ind w:right="110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u w:val="single"/>
                <w:lang w:eastAsia="zh-CN"/>
              </w:rPr>
              <w:t>Biegli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: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sz w:val="12"/>
                <w:szCs w:val="12"/>
                <w:lang w:eastAsia="zh-CN"/>
              </w:rPr>
            </w:pPr>
          </w:p>
          <w:p w:rsidR="0001255F" w:rsidRPr="00625BED" w:rsidRDefault="0001255F" w:rsidP="006E2320">
            <w:pPr>
              <w:keepNext/>
              <w:tabs>
                <w:tab w:val="num" w:pos="0"/>
                <w:tab w:val="left" w:pos="785"/>
              </w:tabs>
              <w:suppressAutoHyphens/>
              <w:spacing w:after="0" w:line="240" w:lineRule="auto"/>
              <w:ind w:left="830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625BED">
              <w:rPr>
                <w:rFonts w:ascii="Symbol" w:eastAsia="Symbol" w:hAnsi="Symbol" w:cs="Symbol"/>
                <w:sz w:val="18"/>
                <w:szCs w:val="18"/>
                <w:lang w:eastAsia="zh-CN"/>
              </w:rPr>
              <w:t></w:t>
            </w:r>
            <w:r w:rsidRPr="00625BED">
              <w:rPr>
                <w:rFonts w:ascii="Arial" w:eastAsia="Arial" w:hAnsi="Arial" w:cs="Arial"/>
                <w:sz w:val="18"/>
                <w:szCs w:val="18"/>
                <w:lang w:eastAsia="zh-CN"/>
              </w:rPr>
              <w:t xml:space="preserve">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zostali powołani 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(imiona i nazwiska biegłych)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: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 w:firstLine="623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..........................................................................................................................................................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 w:firstLine="623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..........................................................................................................................................................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623"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Biegli złożyli oświadczenia określone w art. 56 ust. 4 ustawy.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356" w:right="110"/>
              <w:jc w:val="both"/>
              <w:rPr>
                <w:rFonts w:ascii="Arial" w:eastAsia="Times New Roman" w:hAnsi="Arial" w:cs="Arial"/>
                <w:i/>
                <w:sz w:val="12"/>
                <w:szCs w:val="12"/>
                <w:lang w:eastAsia="zh-CN"/>
              </w:rPr>
            </w:pPr>
          </w:p>
          <w:p w:rsidR="0001255F" w:rsidRPr="00625BED" w:rsidRDefault="0001255F" w:rsidP="006E2320">
            <w:pPr>
              <w:keepNext/>
              <w:tabs>
                <w:tab w:val="num" w:pos="0"/>
                <w:tab w:val="left" w:pos="785"/>
              </w:tabs>
              <w:suppressAutoHyphens/>
              <w:spacing w:after="0" w:line="240" w:lineRule="auto"/>
              <w:ind w:left="830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625BED">
              <w:rPr>
                <w:rFonts w:ascii="Times New Roman" w:eastAsia="Symbol" w:hAnsi="Times New Roman" w:cs="Times New Roman"/>
                <w:sz w:val="18"/>
                <w:szCs w:val="18"/>
                <w:lang w:eastAsia="zh-CN"/>
              </w:rPr>
              <w:t>×</w:t>
            </w:r>
            <w:r w:rsidRPr="00625BED">
              <w:rPr>
                <w:rFonts w:ascii="Arial" w:eastAsia="Arial" w:hAnsi="Arial" w:cs="Arial"/>
                <w:sz w:val="18"/>
                <w:szCs w:val="18"/>
                <w:lang w:eastAsia="zh-CN"/>
              </w:rPr>
              <w:t xml:space="preserve">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nie zostali powołani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eastAsia="zh-CN"/>
              </w:rPr>
            </w:pPr>
          </w:p>
          <w:p w:rsidR="0001255F" w:rsidRPr="00625BED" w:rsidRDefault="0001255F" w:rsidP="0001255F">
            <w:pPr>
              <w:numPr>
                <w:ilvl w:val="0"/>
                <w:numId w:val="11"/>
              </w:numPr>
              <w:tabs>
                <w:tab w:val="left" w:pos="65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u w:val="single"/>
                <w:lang w:eastAsia="zh-CN"/>
              </w:rPr>
              <w:t>Inne osoby wykonujące czynności związane z przeprowadzeniem postępowania:</w:t>
            </w:r>
          </w:p>
          <w:p w:rsidR="0001255F" w:rsidRPr="00625BED" w:rsidRDefault="0001255F" w:rsidP="006E2320">
            <w:pPr>
              <w:tabs>
                <w:tab w:val="left" w:pos="650"/>
              </w:tabs>
              <w:suppressAutoHyphens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(wskazać osoby wykonujące czynności związane z przeprowadzeniem postępowania, inne niż określone w pkt 1-3, oraz podać zakres czynności)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: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1190" w:right="110" w:hanging="54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….………………………………………………..   …………………………………………………………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1190" w:right="110" w:hanging="54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</w:t>
            </w:r>
            <w:r w:rsidRPr="00625BED">
              <w:rPr>
                <w:rFonts w:ascii="Arial" w:eastAsia="Arial" w:hAnsi="Arial" w:cs="Arial"/>
                <w:sz w:val="18"/>
                <w:szCs w:val="18"/>
                <w:lang w:eastAsia="zh-CN"/>
              </w:rPr>
              <w:t xml:space="preserve"> 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.………………………………………………………...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1190" w:right="110" w:hanging="54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</w:t>
            </w:r>
            <w:r w:rsidRPr="00625BED">
              <w:rPr>
                <w:rFonts w:ascii="Arial" w:eastAsia="Arial" w:hAnsi="Arial" w:cs="Arial"/>
                <w:sz w:val="18"/>
                <w:szCs w:val="18"/>
                <w:lang w:eastAsia="zh-CN"/>
              </w:rPr>
              <w:t xml:space="preserve">  .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470"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Arial" w:hAnsi="Arial" w:cs="Arial"/>
                <w:i/>
                <w:sz w:val="14"/>
                <w:szCs w:val="14"/>
                <w:lang w:eastAsia="zh-CN"/>
              </w:rPr>
              <w:t xml:space="preserve">                                      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(imię i nazwisko)                                                               (czynność w postępowaniu)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470" w:right="110"/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left="623"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Inne osoby wykonujące czynności związane z przeprowadzeniem postępowania złożyły oświadczenia określone w art. 56 ust. 4 ustawy.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623" w:right="110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keepNext/>
              <w:tabs>
                <w:tab w:val="num" w:pos="0"/>
              </w:tabs>
              <w:suppressAutoHyphens/>
              <w:spacing w:after="0" w:line="240" w:lineRule="auto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B.  </w:t>
            </w: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val="x-none" w:eastAsia="zh-CN"/>
              </w:rPr>
              <w:t>Osoby mogące wpłynąć na wynik postępowania</w:t>
            </w: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:</w:t>
            </w:r>
          </w:p>
          <w:p w:rsidR="0001255F" w:rsidRPr="00625BED" w:rsidRDefault="0001255F" w:rsidP="006E2320">
            <w:pPr>
              <w:keepNext/>
              <w:tabs>
                <w:tab w:val="num" w:pos="0"/>
              </w:tabs>
              <w:suppressAutoHyphens/>
              <w:spacing w:after="0" w:line="240" w:lineRule="auto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val="x-none" w:eastAsia="zh-CN"/>
              </w:rPr>
              <w:t xml:space="preserve">(wskazać osoby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 xml:space="preserve">mogące wpłynąć na wynik postępowania, w tym osoby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val="x-none" w:eastAsia="zh-CN"/>
              </w:rPr>
              <w:t>wykonujące czynności związane z przygotowaniem postępowania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, należy wskazać osoby, które faktycznie dokonywały dane czynności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val="x-none" w:eastAsia="zh-CN"/>
              </w:rPr>
              <w:t xml:space="preserve"> oraz podać zakres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 xml:space="preserve">tych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val="x-none" w:eastAsia="zh-CN"/>
              </w:rPr>
              <w:t>czynności)</w:t>
            </w:r>
          </w:p>
          <w:p w:rsidR="0001255F" w:rsidRPr="00625BED" w:rsidRDefault="0001255F" w:rsidP="006E2320">
            <w:pPr>
              <w:keepNext/>
              <w:tabs>
                <w:tab w:val="num" w:pos="0"/>
              </w:tabs>
              <w:suppressAutoHyphens/>
              <w:spacing w:after="0" w:line="240" w:lineRule="auto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………………………………………………..        ………………………………………………………….</w:t>
            </w:r>
          </w:p>
          <w:p w:rsidR="0001255F" w:rsidRPr="00625BED" w:rsidRDefault="0001255F" w:rsidP="006E2320">
            <w:pPr>
              <w:keepNext/>
              <w:tabs>
                <w:tab w:val="num" w:pos="0"/>
              </w:tabs>
              <w:suppressAutoHyphens/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keepNext/>
              <w:tabs>
                <w:tab w:val="num" w:pos="220"/>
              </w:tabs>
              <w:suppressAutoHyphens/>
              <w:spacing w:after="0" w:line="240" w:lineRule="auto"/>
              <w:ind w:left="496" w:hanging="496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………………………………………………..         …………………………………………………………</w:t>
            </w:r>
            <w:r w:rsidRPr="00625BED">
              <w:rPr>
                <w:rFonts w:ascii="Arial" w:eastAsia="Arial" w:hAnsi="Arial" w:cs="Arial"/>
                <w:i/>
                <w:sz w:val="18"/>
                <w:szCs w:val="18"/>
                <w:lang w:eastAsia="zh-CN"/>
              </w:rPr>
              <w:t xml:space="preserve">                                            </w:t>
            </w:r>
            <w:r w:rsidRPr="00625BED">
              <w:rPr>
                <w:rFonts w:ascii="Arial" w:eastAsia="Times New Roman" w:hAnsi="Arial" w:cs="Arial"/>
                <w:i/>
                <w:sz w:val="18"/>
                <w:szCs w:val="18"/>
                <w:lang w:eastAsia="zh-CN"/>
              </w:rPr>
              <w:t>(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imię i nazwisko)                                                                                                      (zakres czynności)</w:t>
            </w:r>
          </w:p>
          <w:p w:rsidR="0001255F" w:rsidRPr="00625BED" w:rsidRDefault="0001255F" w:rsidP="006E2320">
            <w:pPr>
              <w:keepNext/>
              <w:tabs>
                <w:tab w:val="num" w:pos="0"/>
              </w:tabs>
              <w:suppressAutoHyphens/>
              <w:spacing w:after="0" w:line="240" w:lineRule="auto"/>
              <w:outlineLvl w:val="0"/>
              <w:rPr>
                <w:rFonts w:ascii="Arial" w:eastAsia="Times New Roman" w:hAnsi="Arial" w:cs="Arial"/>
                <w:i/>
                <w:sz w:val="12"/>
                <w:szCs w:val="12"/>
                <w:lang w:eastAsia="zh-CN"/>
              </w:rPr>
            </w:pPr>
          </w:p>
          <w:p w:rsidR="0001255F" w:rsidRPr="00625BED" w:rsidRDefault="0001255F" w:rsidP="006E2320">
            <w:pPr>
              <w:keepNext/>
              <w:tabs>
                <w:tab w:val="num" w:pos="0"/>
              </w:tabs>
              <w:suppressAutoHyphens/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lastRenderedPageBreak/>
              <w:t>Osoby mogące wpłynąć na wynik postępowania, w tym osoby wykonujące czynności związane z przygotowaniem postępowania, złożyły oświadczenia określone w art. 56 ust. 4 ustawy.</w:t>
            </w:r>
          </w:p>
          <w:p w:rsidR="0001255F" w:rsidRPr="00625BED" w:rsidRDefault="0001255F" w:rsidP="006E2320">
            <w:pPr>
              <w:keepNext/>
              <w:tabs>
                <w:tab w:val="num" w:pos="0"/>
              </w:tabs>
              <w:suppressAutoHyphens/>
              <w:spacing w:after="0" w:line="240" w:lineRule="auto"/>
              <w:outlineLvl w:val="0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01255F" w:rsidRPr="00625BED" w:rsidRDefault="0001255F" w:rsidP="006E2320">
            <w:pPr>
              <w:keepNext/>
              <w:tabs>
                <w:tab w:val="num" w:pos="0"/>
              </w:tabs>
              <w:suppressAutoHyphens/>
              <w:spacing w:after="0" w:line="240" w:lineRule="auto"/>
              <w:outlineLvl w:val="0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C. Osoby udzielające zamówienia </w:t>
            </w:r>
          </w:p>
          <w:p w:rsidR="0001255F" w:rsidRPr="00625BED" w:rsidRDefault="006E2320" w:rsidP="006E2320">
            <w:pPr>
              <w:suppressAutoHyphens/>
              <w:spacing w:after="0" w:line="240" w:lineRule="auto"/>
              <w:ind w:left="1190" w:right="110" w:hanging="54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Tomasz Kucharski</w:t>
            </w:r>
            <w:r w:rsidR="0001255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                                            </w:t>
            </w:r>
            <w:r w:rsidR="0001255F"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Dyrektor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………………………………………………..        …………………………………………………………</w:t>
            </w:r>
          </w:p>
          <w:p w:rsidR="0001255F" w:rsidRPr="00625BED" w:rsidRDefault="0001255F" w:rsidP="006E2320">
            <w:pPr>
              <w:keepNext/>
              <w:tabs>
                <w:tab w:val="num" w:pos="676"/>
              </w:tabs>
              <w:suppressAutoHyphens/>
              <w:spacing w:after="0" w:line="240" w:lineRule="auto"/>
              <w:ind w:firstLine="676"/>
              <w:outlineLvl w:val="0"/>
              <w:rPr>
                <w:rFonts w:ascii="Arial" w:eastAsia="Times New Roman" w:hAnsi="Arial" w:cs="Arial"/>
                <w:i/>
                <w:sz w:val="16"/>
                <w:szCs w:val="16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           </w:t>
            </w:r>
            <w:r w:rsidRPr="00625BED">
              <w:rPr>
                <w:rFonts w:ascii="Arial" w:eastAsia="Times New Roman" w:hAnsi="Arial" w:cs="Arial"/>
                <w:i/>
                <w:sz w:val="16"/>
                <w:szCs w:val="16"/>
                <w:lang w:eastAsia="zh-CN"/>
              </w:rPr>
              <w:t>(imię i nazwisko)                                                                       (stanowisko)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Osoby udzielające zamówienia złożyły oświadczenia określone w art. 56 ust. 4 ustawy.</w:t>
            </w:r>
          </w:p>
          <w:p w:rsidR="0001255F" w:rsidRPr="00625BED" w:rsidRDefault="0001255F" w:rsidP="006E2320">
            <w:pPr>
              <w:keepNext/>
              <w:tabs>
                <w:tab w:val="num" w:pos="0"/>
              </w:tabs>
              <w:suppressAutoHyphens/>
              <w:spacing w:after="0" w:line="240" w:lineRule="auto"/>
              <w:outlineLvl w:val="0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keepNext/>
              <w:suppressAutoHyphens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/>
                <w:sz w:val="18"/>
                <w:szCs w:val="18"/>
                <w:lang w:eastAsia="x-none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D.  </w:t>
            </w: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val="x-none" w:eastAsia="zh-CN"/>
              </w:rPr>
              <w:t>Informacj</w:t>
            </w: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e</w:t>
            </w: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val="x-none" w:eastAsia="zh-CN"/>
              </w:rPr>
              <w:t xml:space="preserve"> </w:t>
            </w: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o istnieniu okoliczności, o których mowa</w:t>
            </w: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val="x-none" w:eastAsia="zh-CN"/>
              </w:rPr>
              <w:t xml:space="preserve"> w art. </w:t>
            </w: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56 </w:t>
            </w: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val="x-none" w:eastAsia="zh-CN"/>
              </w:rPr>
              <w:t xml:space="preserve">ust. </w:t>
            </w: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2</w:t>
            </w: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val="x-none" w:eastAsia="zh-CN"/>
              </w:rPr>
              <w:t xml:space="preserve"> ustawy</w:t>
            </w: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,</w:t>
            </w: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val="x-none" w:eastAsia="zh-CN"/>
              </w:rPr>
              <w:t xml:space="preserve"> </w:t>
            </w: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x-none"/>
              </w:rPr>
              <w:t>oraz – jeżeli dotyczy – o podjętych w związku z tym środkach zaradczych.</w:t>
            </w:r>
          </w:p>
          <w:p w:rsidR="0001255F" w:rsidRPr="00625BED" w:rsidRDefault="0001255F" w:rsidP="006E2320">
            <w:pPr>
              <w:keepNext/>
              <w:tabs>
                <w:tab w:val="num" w:pos="0"/>
              </w:tabs>
              <w:suppressAutoHyphens/>
              <w:spacing w:after="0" w:line="240" w:lineRule="auto"/>
              <w:outlineLvl w:val="0"/>
              <w:rPr>
                <w:rFonts w:ascii="Arial" w:eastAsia="Times New Roman" w:hAnsi="Arial" w:cs="Arial"/>
                <w:i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keepNext/>
              <w:tabs>
                <w:tab w:val="num" w:pos="0"/>
              </w:tabs>
              <w:suppressAutoHyphens/>
              <w:spacing w:after="0" w:line="240" w:lineRule="auto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..........................................................................................................................................................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keepNext/>
              <w:suppressAutoHyphens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/>
                <w:sz w:val="18"/>
                <w:szCs w:val="18"/>
                <w:lang w:eastAsia="x-none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val="x-none" w:eastAsia="pl-PL"/>
              </w:rPr>
              <w:t>E. Informacje o istnieniu okoliczności, o których mowa w art. 56 ust. 3 ustawy</w:t>
            </w: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, </w:t>
            </w: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x-none"/>
              </w:rPr>
              <w:t>oraz – jeżeli dotyczy – o podjętych w związku z tym środkach zaradczych.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………………………………………………………………………………………………………………..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</w:tr>
      <w:tr w:rsidR="0001255F" w:rsidRPr="00625BED" w:rsidTr="006E2320">
        <w:trPr>
          <w:trHeight w:val="998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01255F">
            <w:pPr>
              <w:numPr>
                <w:ilvl w:val="0"/>
                <w:numId w:val="13"/>
              </w:numPr>
              <w:tabs>
                <w:tab w:val="left" w:pos="180"/>
              </w:tabs>
              <w:suppressAutoHyphens/>
              <w:snapToGrid w:val="0"/>
              <w:spacing w:after="0" w:line="240" w:lineRule="auto"/>
              <w:ind w:left="180" w:hanging="180"/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keepNext/>
              <w:tabs>
                <w:tab w:val="num" w:pos="0"/>
              </w:tabs>
              <w:suppressAutoHyphens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Ogłoszenie o zamówieniu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614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1. Ogłoszenie o zamówieniu zostało zamieszczone w BZP w dniu </w:t>
            </w:r>
            <w:r w:rsidR="006E2320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1 sierpnia</w:t>
            </w:r>
            <w:r w:rsidRPr="005D74E1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2023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roku, pod nr</w:t>
            </w:r>
            <w:r w:rsidRPr="00625BED">
              <w:rPr>
                <w:rFonts w:ascii="Arial" w:eastAsia="Times New Roman" w:hAnsi="Arial" w:cs="Arial"/>
                <w:sz w:val="19"/>
                <w:szCs w:val="19"/>
                <w:lang w:eastAsia="zh-CN"/>
              </w:rPr>
              <w:t xml:space="preserve"> </w:t>
            </w:r>
            <w:r w:rsidRPr="005D74E1">
              <w:rPr>
                <w:rFonts w:ascii="Arial" w:eastAsia="Calibri" w:hAnsi="Arial" w:cs="Arial"/>
                <w:sz w:val="20"/>
                <w:szCs w:val="20"/>
              </w:rPr>
              <w:t xml:space="preserve">2023/BZP </w:t>
            </w:r>
            <w:r w:rsidR="006E2320">
              <w:t xml:space="preserve">00335907/01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381"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(załączyć dowód zamieszczenia ogłoszenia w BZP)</w:t>
            </w:r>
            <w:r w:rsidRPr="00625BED">
              <w:rPr>
                <w:rFonts w:ascii="ArialMT" w:eastAsia="Times New Roman" w:hAnsi="ArialMT" w:cs="ArialMT"/>
                <w:sz w:val="11"/>
                <w:szCs w:val="11"/>
                <w:lang w:eastAsia="pl-PL"/>
              </w:rPr>
              <w:t xml:space="preserve">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MT" w:eastAsia="Calibri" w:hAnsi="ArialMT" w:cs="ArialMT"/>
                <w:sz w:val="8"/>
                <w:szCs w:val="8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2. Zmiana treści ogłoszenia: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</w:t>
            </w:r>
            <w:r>
              <w:rPr>
                <w:rFonts w:ascii="Courier New" w:eastAsia="Times New Roman" w:hAnsi="Courier New" w:cs="Courier New"/>
                <w:sz w:val="18"/>
                <w:szCs w:val="18"/>
                <w:lang w:eastAsia="zh-CN"/>
              </w:rPr>
              <w:t>x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nie zmieniono treści ogłoszenia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sym w:font="Symbol" w:char="F07F"/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zmieniono treść ogłoszenia: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6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</w:t>
            </w:r>
            <w:r>
              <w:rPr>
                <w:rFonts w:ascii="Courier New" w:eastAsia="Times New Roman" w:hAnsi="Courier New" w:cs="Courier New"/>
                <w:sz w:val="18"/>
                <w:szCs w:val="18"/>
                <w:lang w:eastAsia="zh-CN"/>
              </w:rPr>
              <w:t>□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ogłoszenie o zmianie ogłoszenia zostało zamieszczone w BZP 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w dniu ………. </w:t>
            </w:r>
            <w:r>
              <w:rPr>
                <w:rFonts w:ascii="Arial" w:hAnsi="Arial" w:cs="Arial"/>
                <w:sz w:val="18"/>
                <w:szCs w:val="18"/>
              </w:rPr>
              <w:t xml:space="preserve">pod </w:t>
            </w:r>
            <w:r w:rsidRPr="00E10089">
              <w:rPr>
                <w:rFonts w:ascii="Arial" w:hAnsi="Arial" w:cs="Arial"/>
                <w:sz w:val="18"/>
                <w:szCs w:val="18"/>
              </w:rPr>
              <w:t xml:space="preserve">nr </w:t>
            </w:r>
            <w:r>
              <w:rPr>
                <w:rFonts w:ascii="Arial" w:hAnsi="Arial" w:cs="Arial"/>
                <w:sz w:val="18"/>
                <w:szCs w:val="18"/>
              </w:rPr>
              <w:t>……………</w:t>
            </w:r>
            <w:r w:rsidRPr="00E1008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</w:pP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 xml:space="preserve"> (załączyć dowód zamieszczenia w BZP, wypełnić odrębnie dla każdej zmiany ogłoszenia)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sz w:val="19"/>
                <w:szCs w:val="19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i/>
                <w:sz w:val="19"/>
                <w:szCs w:val="19"/>
                <w:lang w:eastAsia="zh-CN"/>
              </w:rPr>
            </w:pPr>
          </w:p>
        </w:tc>
      </w:tr>
      <w:tr w:rsidR="0001255F" w:rsidRPr="00625BED" w:rsidTr="006E2320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tabs>
                <w:tab w:val="left" w:pos="9"/>
              </w:tabs>
              <w:suppressAutoHyphens/>
              <w:snapToGrid w:val="0"/>
              <w:spacing w:after="0" w:line="240" w:lineRule="auto"/>
              <w:ind w:left="425" w:hanging="416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  <w:t>8.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tabs>
                <w:tab w:val="left" w:pos="4606"/>
                <w:tab w:val="left" w:pos="9212"/>
              </w:tabs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zh-CN"/>
              </w:rPr>
              <w:t>Powody odstąpienia od wymogu użycia środków komunikacji elektronicznej</w:t>
            </w:r>
            <w:r w:rsidRPr="00625BED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 xml:space="preserve"> </w:t>
            </w:r>
          </w:p>
          <w:p w:rsidR="0001255F" w:rsidRPr="00625BED" w:rsidRDefault="0001255F" w:rsidP="006E2320">
            <w:pPr>
              <w:tabs>
                <w:tab w:val="left" w:pos="4606"/>
                <w:tab w:val="left" w:pos="9212"/>
              </w:tabs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zh-CN"/>
              </w:rPr>
              <w:t>(podać podstawę prawną i uzasadnienie faktyczne oraz czego dotyczy odstąpienie)</w:t>
            </w:r>
          </w:p>
          <w:p w:rsidR="0001255F" w:rsidRPr="00625BED" w:rsidDel="007D7265" w:rsidRDefault="0001255F" w:rsidP="006E2320">
            <w:pPr>
              <w:tabs>
                <w:tab w:val="left" w:pos="4606"/>
                <w:tab w:val="left" w:pos="9212"/>
              </w:tabs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01255F" w:rsidRPr="00625BED" w:rsidTr="006E2320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napToGrid w:val="0"/>
              <w:spacing w:after="0" w:line="240" w:lineRule="auto"/>
              <w:ind w:firstLine="9"/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  <w:t>9.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tabs>
                <w:tab w:val="left" w:pos="4606"/>
                <w:tab w:val="left" w:pos="9212"/>
              </w:tabs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Specyfikacja warunków zamówienia (SWZ)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(dotyczy trybu podstawowego, o którym mowa w art. 275 pkt 1 i 2 ustawy)</w:t>
            </w:r>
          </w:p>
          <w:p w:rsidR="0001255F" w:rsidRPr="00625BED" w:rsidRDefault="0001255F" w:rsidP="006E2320">
            <w:pPr>
              <w:tabs>
                <w:tab w:val="left" w:pos="4606"/>
                <w:tab w:val="left" w:pos="9212"/>
              </w:tabs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01255F" w:rsidRPr="00625BED" w:rsidRDefault="0001255F" w:rsidP="006E2320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Arial Narrow" w:eastAsia="Calibri" w:hAnsi="Arial Narrow" w:cs="Arial Narrow"/>
                <w:kern w:val="2"/>
                <w:lang w:eastAsia="pl-PL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SWZ została udostępniona na stronie internetowej prowadzonego postępowania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(podać adres strony</w:t>
            </w:r>
            <w:r w:rsidRPr="00625BED">
              <w:rPr>
                <w:rFonts w:ascii="Arial" w:eastAsia="Times New Roman" w:hAnsi="Arial" w:cs="Arial"/>
                <w:i/>
                <w:sz w:val="18"/>
                <w:szCs w:val="18"/>
                <w:lang w:eastAsia="zh-CN"/>
              </w:rPr>
              <w:t>)</w:t>
            </w:r>
            <w:r w:rsidRPr="00625BED">
              <w:rPr>
                <w:rFonts w:ascii="Calibri" w:eastAsia="Times New Roman" w:hAnsi="Calibri" w:cs="Calibri"/>
                <w:sz w:val="18"/>
                <w:szCs w:val="18"/>
                <w:lang w:eastAsia="zh-CN"/>
              </w:rPr>
              <w:t xml:space="preserve">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.</w:t>
            </w:r>
            <w:r w:rsidRPr="00625BED">
              <w:rPr>
                <w:rFonts w:ascii="Calibri" w:eastAsia="Calibri" w:hAnsi="Calibri" w:cs="Times New Roman"/>
              </w:rPr>
              <w:t xml:space="preserve"> </w:t>
            </w:r>
            <w:hyperlink r:id="rId9" w:history="1">
              <w:r w:rsidRPr="00625BED">
                <w:rPr>
                  <w:rFonts w:ascii="Arial" w:eastAsia="Calibri" w:hAnsi="Arial" w:cs="Arial"/>
                  <w:color w:val="0563C1"/>
                  <w:sz w:val="20"/>
                  <w:szCs w:val="20"/>
                  <w:u w:val="single"/>
                </w:rPr>
                <w:t>https://ezamowienia.gov.pl</w:t>
              </w:r>
            </w:hyperlink>
            <w:r w:rsidRPr="00625BED">
              <w:rPr>
                <w:rFonts w:ascii="ArialMT" w:eastAsia="Calibri" w:hAnsi="ArialMT" w:cs="ArialMT"/>
                <w:sz w:val="18"/>
                <w:szCs w:val="18"/>
              </w:rPr>
              <w:t xml:space="preserve">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left="381"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od </w:t>
            </w:r>
            <w:r w:rsidR="006E2320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 sierpnia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2023r.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do dnia </w:t>
            </w:r>
            <w:r w:rsidR="006E2320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sierpnia 2023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r.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381" w:right="110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SWZ została udostępniona na stronie internetowej prowadzonego postępowania: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393"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Times New Roman" w:eastAsia="Symbol" w:hAnsi="Times New Roman" w:cs="Times New Roman"/>
                <w:sz w:val="18"/>
                <w:szCs w:val="18"/>
                <w:lang w:eastAsia="zh-CN"/>
              </w:rPr>
              <w:t xml:space="preserve">     ×</w:t>
            </w:r>
            <w:r w:rsidRPr="00625BED">
              <w:rPr>
                <w:rFonts w:ascii="Symbol" w:eastAsia="Symbol" w:hAnsi="Symbol" w:cs="Symbol"/>
                <w:sz w:val="18"/>
                <w:szCs w:val="18"/>
                <w:lang w:eastAsia="zh-CN"/>
              </w:rPr>
              <w:t></w:t>
            </w:r>
            <w:r w:rsidRPr="00625BED">
              <w:rPr>
                <w:rFonts w:ascii="Symbol" w:eastAsia="Symbol" w:hAnsi="Symbol" w:cs="Symbol"/>
                <w:sz w:val="18"/>
                <w:szCs w:val="18"/>
                <w:lang w:eastAsia="zh-CN"/>
              </w:rPr>
              <w:t></w:t>
            </w:r>
            <w:r w:rsidRPr="00625BED">
              <w:rPr>
                <w:rFonts w:ascii="Symbol" w:eastAsia="Symbol" w:hAnsi="Symbol" w:cs="Symbol"/>
                <w:sz w:val="18"/>
                <w:szCs w:val="18"/>
                <w:lang w:eastAsia="zh-CN"/>
              </w:rPr>
              <w:t></w:t>
            </w:r>
            <w:r w:rsidRPr="00625BED">
              <w:rPr>
                <w:rFonts w:ascii="Symbol" w:eastAsia="Symbol" w:hAnsi="Symbol" w:cs="Symbol"/>
                <w:sz w:val="18"/>
                <w:szCs w:val="18"/>
                <w:lang w:eastAsia="zh-CN"/>
              </w:rPr>
              <w:t></w:t>
            </w:r>
            <w:r w:rsidRPr="00625BED">
              <w:rPr>
                <w:rFonts w:ascii="Symbol" w:eastAsia="Symbol" w:hAnsi="Symbol" w:cs="Symbol"/>
                <w:sz w:val="18"/>
                <w:szCs w:val="18"/>
                <w:lang w:eastAsia="zh-CN"/>
              </w:rPr>
              <w:t></w:t>
            </w:r>
            <w:r w:rsidRPr="00625BED">
              <w:rPr>
                <w:rFonts w:ascii="Symbol" w:eastAsia="Symbol" w:hAnsi="Symbol" w:cs="Symbol"/>
                <w:sz w:val="18"/>
                <w:szCs w:val="18"/>
                <w:lang w:eastAsia="zh-CN"/>
              </w:rPr>
              <w:t>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w całości 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676" w:right="110" w:hanging="283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Symbol" w:eastAsia="Symbol" w:hAnsi="Symbol" w:cs="Symbol"/>
                <w:sz w:val="18"/>
                <w:szCs w:val="18"/>
                <w:lang w:eastAsia="zh-CN"/>
              </w:rPr>
              <w:t></w:t>
            </w:r>
            <w:r w:rsidRPr="00625BED">
              <w:rPr>
                <w:rFonts w:ascii="Symbol" w:eastAsia="Symbol" w:hAnsi="Symbol" w:cs="Symbol"/>
                <w:sz w:val="18"/>
                <w:szCs w:val="18"/>
                <w:lang w:eastAsia="zh-CN"/>
              </w:rPr>
              <w:t></w:t>
            </w:r>
            <w:r w:rsidRPr="00625BED">
              <w:rPr>
                <w:rFonts w:ascii="Symbol" w:eastAsia="Symbol" w:hAnsi="Symbol" w:cs="Symbol"/>
                <w:sz w:val="18"/>
                <w:szCs w:val="18"/>
                <w:lang w:eastAsia="zh-CN"/>
              </w:rPr>
              <w:t></w:t>
            </w:r>
            <w:r w:rsidRPr="00625BED">
              <w:rPr>
                <w:rFonts w:ascii="Symbol" w:eastAsia="Symbol" w:hAnsi="Symbol" w:cs="Symbol"/>
                <w:sz w:val="18"/>
                <w:szCs w:val="18"/>
                <w:lang w:eastAsia="zh-CN"/>
              </w:rPr>
              <w:t></w:t>
            </w:r>
            <w:r w:rsidRPr="00625BED">
              <w:rPr>
                <w:rFonts w:ascii="Symbol" w:eastAsia="Symbol" w:hAnsi="Symbol" w:cs="Symbol"/>
                <w:sz w:val="18"/>
                <w:szCs w:val="18"/>
                <w:lang w:eastAsia="zh-CN"/>
              </w:rPr>
              <w:t></w:t>
            </w:r>
            <w:r w:rsidRPr="00625BED">
              <w:rPr>
                <w:rFonts w:ascii="Symbol" w:eastAsia="Symbol" w:hAnsi="Symbol" w:cs="Symbol"/>
                <w:sz w:val="18"/>
                <w:szCs w:val="18"/>
                <w:lang w:eastAsia="zh-CN"/>
              </w:rPr>
              <w:t>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w części:</w:t>
            </w:r>
          </w:p>
          <w:p w:rsidR="0001255F" w:rsidRPr="00625BED" w:rsidRDefault="0001255F" w:rsidP="0001255F">
            <w:pPr>
              <w:numPr>
                <w:ilvl w:val="0"/>
                <w:numId w:val="24"/>
              </w:num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z powodu jednej z okoliczności wymienionych w art. 65 ust. 1 ustawy</w:t>
            </w:r>
          </w:p>
          <w:p w:rsidR="0001255F" w:rsidRPr="00625BED" w:rsidRDefault="0001255F" w:rsidP="0001255F">
            <w:pPr>
              <w:numPr>
                <w:ilvl w:val="0"/>
                <w:numId w:val="24"/>
              </w:num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z powodu ochrony poufnego charakteru informacji zawartych w SWZ (art. 280 ust. 3 ustawy)</w:t>
            </w:r>
          </w:p>
          <w:p w:rsidR="0001255F" w:rsidRPr="00625BED" w:rsidRDefault="0001255F" w:rsidP="006E2320">
            <w:pPr>
              <w:tabs>
                <w:tab w:val="left" w:pos="360"/>
              </w:tabs>
              <w:suppressAutoHyphens/>
              <w:spacing w:after="0" w:line="240" w:lineRule="auto"/>
              <w:ind w:left="356" w:right="110"/>
              <w:rPr>
                <w:rFonts w:ascii="Arial" w:eastAsia="Times New Roman" w:hAnsi="Arial" w:cs="Arial"/>
                <w:sz w:val="19"/>
                <w:szCs w:val="18"/>
                <w:lang w:eastAsia="zh-CN"/>
              </w:rPr>
            </w:pPr>
          </w:p>
        </w:tc>
      </w:tr>
      <w:tr w:rsidR="0001255F" w:rsidRPr="00625BED" w:rsidTr="006E2320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napToGrid w:val="0"/>
              <w:spacing w:after="0" w:line="240" w:lineRule="auto"/>
              <w:ind w:left="9"/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  <w:t>10.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tabs>
                <w:tab w:val="left" w:pos="4606"/>
                <w:tab w:val="left" w:pos="9212"/>
              </w:tabs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Opis potrzeb i wymagań oraz SWZ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(dotyczy trybu podstawowego, o którym mowa w art. 275 pkt 3)</w:t>
            </w:r>
          </w:p>
          <w:p w:rsidR="0001255F" w:rsidRPr="00625BED" w:rsidRDefault="0001255F" w:rsidP="006E2320">
            <w:pPr>
              <w:tabs>
                <w:tab w:val="left" w:pos="4606"/>
                <w:tab w:val="left" w:pos="9212"/>
              </w:tabs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sz w:val="18"/>
                <w:szCs w:val="18"/>
                <w:u w:val="single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u w:val="single"/>
                <w:lang w:eastAsia="zh-CN"/>
              </w:rPr>
              <w:t>1. Opis potrzeb i wymagań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Opis potrzeb i wymagań został udostępniony na stronie internetowej prowadzonego postępowania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(podać adres strony</w:t>
            </w:r>
            <w:r w:rsidRPr="00625BED">
              <w:rPr>
                <w:rFonts w:ascii="Arial" w:eastAsia="Times New Roman" w:hAnsi="Arial" w:cs="Arial"/>
                <w:i/>
                <w:sz w:val="18"/>
                <w:szCs w:val="18"/>
                <w:lang w:eastAsia="zh-CN"/>
              </w:rPr>
              <w:t>)</w:t>
            </w:r>
            <w:r w:rsidRPr="00625BED">
              <w:rPr>
                <w:rFonts w:ascii="Calibri" w:eastAsia="Times New Roman" w:hAnsi="Calibri" w:cs="Calibri"/>
                <w:sz w:val="18"/>
                <w:szCs w:val="18"/>
                <w:lang w:eastAsia="zh-CN"/>
              </w:rPr>
              <w:t xml:space="preserve">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.......................................................................................................................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381"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od dnia .….................................... r. do dnia .…................................ r.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381" w:right="110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Opis potrzeb i wymagań został udostępniony na stronie internetowej prowadzonego postępowania: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393"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Symbol" w:eastAsia="Symbol" w:hAnsi="Symbol" w:cs="Symbol"/>
                <w:sz w:val="18"/>
                <w:szCs w:val="18"/>
                <w:lang w:eastAsia="zh-CN"/>
              </w:rPr>
              <w:t>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w całości 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676" w:right="110" w:hanging="283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Symbol" w:eastAsia="Symbol" w:hAnsi="Symbol" w:cs="Symbol"/>
                <w:sz w:val="18"/>
                <w:szCs w:val="18"/>
                <w:lang w:eastAsia="zh-CN"/>
              </w:rPr>
              <w:lastRenderedPageBreak/>
              <w:t>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w części:</w:t>
            </w:r>
          </w:p>
          <w:p w:rsidR="0001255F" w:rsidRPr="00625BED" w:rsidRDefault="0001255F" w:rsidP="0001255F">
            <w:pPr>
              <w:numPr>
                <w:ilvl w:val="0"/>
                <w:numId w:val="24"/>
              </w:num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z powodu jednej z okoliczności wymienionych w art. 65 ust. 1 ustawy</w:t>
            </w:r>
          </w:p>
          <w:p w:rsidR="0001255F" w:rsidRPr="00625BED" w:rsidRDefault="0001255F" w:rsidP="0001255F">
            <w:pPr>
              <w:numPr>
                <w:ilvl w:val="0"/>
                <w:numId w:val="24"/>
              </w:num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z powodu ochrony poufnego charakteru informacji zawartych w opisie potrzeb i wymagań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br/>
              <w:t>(art. 280 ust. 3 ustawy)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sz w:val="18"/>
                <w:szCs w:val="18"/>
                <w:u w:val="single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u w:val="single"/>
                <w:lang w:eastAsia="zh-CN"/>
              </w:rPr>
              <w:t>2. SWZ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sz w:val="18"/>
                <w:szCs w:val="18"/>
                <w:u w:val="single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SWZ została udostępniona na stronie internetowej prowadzonego postępowania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Calibri" w:hAnsi="Arial" w:cs="Arial"/>
                <w:color w:val="0563C1"/>
                <w:sz w:val="20"/>
                <w:szCs w:val="20"/>
                <w:u w:val="single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(podać adres strony</w:t>
            </w:r>
            <w:r w:rsidRPr="00625BED">
              <w:rPr>
                <w:rFonts w:ascii="Arial" w:eastAsia="Times New Roman" w:hAnsi="Arial" w:cs="Arial"/>
                <w:i/>
                <w:sz w:val="18"/>
                <w:szCs w:val="18"/>
                <w:lang w:eastAsia="zh-CN"/>
              </w:rPr>
              <w:t>)</w:t>
            </w:r>
            <w:r w:rsidRPr="00625BED">
              <w:rPr>
                <w:rFonts w:ascii="Calibri" w:eastAsia="Times New Roman" w:hAnsi="Calibri" w:cs="Calibri"/>
                <w:sz w:val="18"/>
                <w:szCs w:val="18"/>
                <w:lang w:eastAsia="zh-CN"/>
              </w:rPr>
              <w:t xml:space="preserve"> </w:t>
            </w:r>
            <w:hyperlink r:id="rId10" w:history="1">
              <w:r w:rsidRPr="00625BED">
                <w:rPr>
                  <w:rFonts w:ascii="Arial" w:eastAsia="Calibri" w:hAnsi="Arial" w:cs="Arial"/>
                  <w:color w:val="0563C1"/>
                  <w:sz w:val="20"/>
                  <w:szCs w:val="20"/>
                  <w:u w:val="single"/>
                </w:rPr>
                <w:t>https://ezamowienia.gov.pl</w:t>
              </w:r>
            </w:hyperlink>
            <w:r w:rsidRPr="00625BED">
              <w:rPr>
                <w:rFonts w:ascii="Arial" w:eastAsia="Calibri" w:hAnsi="Arial" w:cs="Arial"/>
                <w:color w:val="0563C1"/>
                <w:sz w:val="20"/>
                <w:szCs w:val="20"/>
                <w:u w:val="single"/>
              </w:rPr>
              <w:t xml:space="preserve">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381"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od dnia </w:t>
            </w:r>
            <w:r w:rsidR="006E2320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 sierpnia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2023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r. do dnia </w:t>
            </w:r>
            <w:r w:rsidR="006E2320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10 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sierpnia 2023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r.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381" w:right="110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SWZ została udostępniona na stronie internetowej prowadzonego postępowania: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213"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Symbol" w:hAnsi="Arial" w:cs="Arial"/>
                <w:sz w:val="18"/>
                <w:szCs w:val="18"/>
                <w:lang w:eastAsia="zh-CN"/>
              </w:rPr>
              <w:t>x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w całości 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213"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Symbol" w:eastAsia="Symbol" w:hAnsi="Symbol" w:cs="Symbol"/>
                <w:sz w:val="18"/>
                <w:szCs w:val="18"/>
                <w:lang w:eastAsia="zh-CN"/>
              </w:rPr>
              <w:t>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w części:</w:t>
            </w:r>
          </w:p>
          <w:p w:rsidR="0001255F" w:rsidRPr="00625BED" w:rsidRDefault="0001255F" w:rsidP="0001255F">
            <w:pPr>
              <w:numPr>
                <w:ilvl w:val="0"/>
                <w:numId w:val="24"/>
              </w:numPr>
              <w:suppressAutoHyphens/>
              <w:spacing w:after="0" w:line="240" w:lineRule="auto"/>
              <w:ind w:left="566" w:right="110" w:hanging="284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z powodu jednej z okoliczności wymienionych w art. 65 ust. 1 ustawy</w:t>
            </w:r>
          </w:p>
          <w:p w:rsidR="0001255F" w:rsidRPr="00625BED" w:rsidRDefault="0001255F" w:rsidP="0001255F">
            <w:pPr>
              <w:numPr>
                <w:ilvl w:val="0"/>
                <w:numId w:val="24"/>
              </w:numPr>
              <w:suppressAutoHyphens/>
              <w:spacing w:after="0" w:line="240" w:lineRule="auto"/>
              <w:ind w:left="566" w:right="110" w:hanging="284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z powodu ochrony poufnego charakteru informacji zawartych w SWZ (art. 280 ust. 3 ustawy)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-57" w:right="110" w:firstLine="57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left="720" w:right="110"/>
              <w:jc w:val="both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zh-CN"/>
              </w:rPr>
            </w:pPr>
          </w:p>
        </w:tc>
      </w:tr>
      <w:tr w:rsidR="0001255F" w:rsidRPr="00625BED" w:rsidTr="006E2320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tabs>
                <w:tab w:val="left" w:pos="9"/>
              </w:tabs>
              <w:suppressAutoHyphens/>
              <w:snapToGrid w:val="0"/>
              <w:spacing w:after="0" w:line="240" w:lineRule="auto"/>
              <w:ind w:left="9" w:hanging="9"/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  <w:lastRenderedPageBreak/>
              <w:t>11.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Sposób i termin składania ofert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(dotyczy ofert składanych w odpowiedzi na ogłoszenie o zamówieniu)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  <w:p w:rsidR="0001255F" w:rsidRPr="00625BED" w:rsidRDefault="0001255F" w:rsidP="0001255F">
            <w:pPr>
              <w:numPr>
                <w:ilvl w:val="0"/>
                <w:numId w:val="10"/>
              </w:numPr>
              <w:tabs>
                <w:tab w:val="clear" w:pos="360"/>
              </w:tabs>
              <w:suppressAutoHyphens/>
              <w:spacing w:after="0" w:line="240" w:lineRule="auto"/>
              <w:ind w:left="354" w:right="110" w:hanging="3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Termin składania ofert upłynął w dniu </w:t>
            </w:r>
            <w:r w:rsidR="006E2320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sierpnia 2023r.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.   o godz</w:t>
            </w:r>
            <w:r w:rsidR="006E2320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. 11:3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0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01255F" w:rsidRPr="00625BED" w:rsidRDefault="0001255F" w:rsidP="0001255F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Wymóg składania ofert wyłącznie przy użyciu środków komunikacji elektronicznej: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X     tak</w:t>
            </w:r>
          </w:p>
          <w:p w:rsidR="0001255F" w:rsidRPr="00625BED" w:rsidRDefault="0001255F" w:rsidP="0001255F">
            <w:pPr>
              <w:numPr>
                <w:ilvl w:val="0"/>
                <w:numId w:val="25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nie </w:t>
            </w:r>
          </w:p>
          <w:p w:rsidR="0001255F" w:rsidRPr="00625BED" w:rsidRDefault="0001255F" w:rsidP="006E2320">
            <w:pPr>
              <w:suppressAutoHyphens/>
              <w:spacing w:after="0"/>
              <w:ind w:left="360" w:right="11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</w:tc>
      </w:tr>
      <w:tr w:rsidR="0001255F" w:rsidRPr="00625BED" w:rsidTr="006E2320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tabs>
                <w:tab w:val="left" w:pos="9"/>
              </w:tabs>
              <w:suppressAutoHyphens/>
              <w:snapToGrid w:val="0"/>
              <w:spacing w:after="0" w:line="240" w:lineRule="auto"/>
              <w:ind w:left="425" w:hanging="416"/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  <w:t>12.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Otwarcie ofert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(dotyczy ofert składanych w odpowiedzi na ogłoszenie o zamówieniu)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</w:pPr>
          </w:p>
          <w:p w:rsidR="0001255F" w:rsidRPr="00625BED" w:rsidRDefault="0001255F" w:rsidP="006E2320">
            <w:pPr>
              <w:tabs>
                <w:tab w:val="left" w:pos="290"/>
              </w:tabs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1. W postępowaniu:</w:t>
            </w:r>
          </w:p>
          <w:p w:rsidR="0001255F" w:rsidRPr="00625BED" w:rsidRDefault="0001255F" w:rsidP="006E2320">
            <w:pPr>
              <w:tabs>
                <w:tab w:val="left" w:pos="503"/>
              </w:tabs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sym w:font="Symbol" w:char="F07F"/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nie wpłynęła żadna oferta</w:t>
            </w:r>
          </w:p>
          <w:p w:rsidR="0001255F" w:rsidRPr="00625BED" w:rsidRDefault="0001255F" w:rsidP="006E2320">
            <w:pPr>
              <w:tabs>
                <w:tab w:val="left" w:pos="503"/>
              </w:tabs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x     wpłynęły oferty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tabs>
                <w:tab w:val="left" w:pos="290"/>
              </w:tabs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2.  Otwarcie ofert nastąpiło w dniu </w:t>
            </w:r>
            <w:r w:rsidR="006E2320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sierpnia 2023r.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. o godz. 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11:</w:t>
            </w:r>
            <w:r w:rsidR="006E2320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45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br/>
            </w:r>
          </w:p>
          <w:p w:rsidR="0001255F" w:rsidRPr="00625BED" w:rsidRDefault="0001255F" w:rsidP="006E2320">
            <w:pPr>
              <w:tabs>
                <w:tab w:val="left" w:pos="71"/>
              </w:tabs>
              <w:suppressAutoHyphens/>
              <w:spacing w:after="0" w:line="240" w:lineRule="auto"/>
              <w:ind w:left="496" w:right="110" w:hanging="49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3.  Najpóźniej przed otwarciem ofert zamawiający udostępnił kwotę, jaką zamierza przeznaczyć na sfinansowanie zamówienia, w wysokości 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176 985,00</w:t>
            </w:r>
            <w:r w:rsidRPr="00655D73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zł brutto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(nie dotyczy trybu podstawowego, o którym mowa w art. 275 pkt 3 ustawy)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, </w:t>
            </w:r>
          </w:p>
          <w:p w:rsidR="0001255F" w:rsidRPr="00625BED" w:rsidRDefault="0001255F" w:rsidP="006E2320">
            <w:pPr>
              <w:tabs>
                <w:tab w:val="left" w:pos="71"/>
                <w:tab w:val="left" w:pos="290"/>
              </w:tabs>
              <w:suppressAutoHyphens/>
              <w:spacing w:after="0" w:line="240" w:lineRule="auto"/>
              <w:ind w:left="496" w:right="110" w:hanging="49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w tym w przypadku dopuszczenia możliwości składania ofert częściowych, kwotę na sfinansowanie: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496" w:right="110" w:hanging="496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left="361"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część .......... w wysokości....... zł brutto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361"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część .......... w wysokości....... zł brutto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361" w:right="110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część .......... w wysokości....... zł brutto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361"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…………………………………………….</w:t>
            </w:r>
          </w:p>
          <w:p w:rsidR="0001255F" w:rsidRPr="00625BED" w:rsidRDefault="0001255F" w:rsidP="006E2320">
            <w:pPr>
              <w:tabs>
                <w:tab w:val="left" w:pos="503"/>
              </w:tabs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</w:tr>
      <w:tr w:rsidR="0001255F" w:rsidRPr="00625BED" w:rsidTr="006E2320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tabs>
                <w:tab w:val="left" w:pos="151"/>
              </w:tabs>
              <w:suppressAutoHyphens/>
              <w:snapToGrid w:val="0"/>
              <w:spacing w:after="0" w:line="240" w:lineRule="auto"/>
              <w:ind w:left="425" w:hanging="416"/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  <w:t>13.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Zestawienie ofert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zh-CN"/>
              </w:rPr>
            </w:pP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(dotyczy ofert składanych w odpowiedzi na ogłoszenie o zamówieniu, w przypadku trybu podstawowego, o którym mowa w art. 275 pkt 3 ustawy – informację dotyczącą ceny lub kosztu wypełnić po otwarciu ofert ostatecznych)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Do upływu terminu składania ofert złożone zostały następujące oferty: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(podać nazwę albo imię i nazwisko wykonawcy, znak identyfikacyjny w przypadku zastosowania aukcji elektronicznej – jeżeli dotyczy, siedzibę albo miejsce zamieszkania, jeżeli jest miejscem wykonywania działalności wykonawcy, krajowy numer identyfikacyjny, a w przypadku polskich wykonawców – numer REGON lub NIP, oraz cenę lub koszt)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Default="006E2320" w:rsidP="0001255F">
            <w:pPr>
              <w:numPr>
                <w:ilvl w:val="0"/>
                <w:numId w:val="15"/>
              </w:num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 xml:space="preserve">Agencja Usługowa DUET 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s.c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 xml:space="preserve"> Jacek i Beata Bełz z </w:t>
            </w:r>
            <w:r w:rsidR="0001255F" w:rsidRPr="00655D73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 xml:space="preserve">siedzibą przy ul.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Marcinkowskiego 75; 66-300 Międzyrzecz</w:t>
            </w:r>
            <w:r w:rsidR="0001255F" w:rsidRPr="00655D73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 xml:space="preserve">; NIP: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5961532143</w:t>
            </w:r>
            <w:r w:rsidR="0001255F" w:rsidRPr="00655D73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 xml:space="preserve"> – cena oferty brutto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659 240,10</w:t>
            </w:r>
            <w:r w:rsidR="0001255F" w:rsidRPr="00655D73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 xml:space="preserve"> złotych, </w:t>
            </w:r>
          </w:p>
          <w:p w:rsidR="006E2320" w:rsidRPr="00655D73" w:rsidRDefault="006E2320" w:rsidP="0001255F">
            <w:pPr>
              <w:numPr>
                <w:ilvl w:val="0"/>
                <w:numId w:val="15"/>
              </w:num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 xml:space="preserve">Zakład Gastronomiczny SWOJSKA CHATA Adrianna 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Siewruk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 xml:space="preserve"> z siedzibą przy ul. Szkolnej 1; 66-415 Kłodawa; NIP: 5992080386 – cena oferty 544 417,50 złotych.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left="360" w:right="11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</w:tc>
      </w:tr>
      <w:tr w:rsidR="0001255F" w:rsidRPr="00625BED" w:rsidTr="006E2320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tabs>
                <w:tab w:val="left" w:pos="9"/>
              </w:tabs>
              <w:suppressAutoHyphens/>
              <w:snapToGrid w:val="0"/>
              <w:spacing w:after="0" w:line="240" w:lineRule="auto"/>
              <w:ind w:left="9"/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  <w:t xml:space="preserve">14. 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Oferty odrzucone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zh-CN"/>
              </w:rPr>
            </w:pP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 xml:space="preserve">(dotyczy ofert składanych w odpowiedzi na ogłoszenie o zamówieniu; w przypadku trybu podstawowego, o którym mowa w art. 275 pkt 3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lastRenderedPageBreak/>
              <w:t>ustawy – wypełnić po otwarciu ofert ostatecznych)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Odrzucono oferty: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</w:t>
            </w:r>
            <w:r w:rsidR="006E2320">
              <w:rPr>
                <w:rFonts w:ascii="Courier New" w:eastAsia="Times New Roman" w:hAnsi="Courier New" w:cs="Courier New"/>
                <w:sz w:val="18"/>
                <w:szCs w:val="18"/>
                <w:lang w:eastAsia="zh-CN"/>
              </w:rPr>
              <w:t>□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nie</w:t>
            </w:r>
          </w:p>
          <w:p w:rsidR="0001255F" w:rsidRPr="00625BED" w:rsidRDefault="006E2320" w:rsidP="006E2320">
            <w:pPr>
              <w:suppressAutoHyphens/>
              <w:spacing w:after="0" w:line="240" w:lineRule="auto"/>
              <w:ind w:left="360"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x</w:t>
            </w:r>
            <w:r w:rsidR="0001255F"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tak, odrzucono oferty następujących wykonawców </w:t>
            </w:r>
            <w:r w:rsidR="0001255F"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(podać podstawę prawną i powody odrzucenia)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720"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tabs>
                <w:tab w:val="left" w:pos="290"/>
              </w:tabs>
              <w:suppressAutoHyphens/>
              <w:spacing w:after="0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01255F" w:rsidRPr="00625BED" w:rsidRDefault="0001255F" w:rsidP="0001255F">
            <w:pPr>
              <w:numPr>
                <w:ilvl w:val="0"/>
                <w:numId w:val="16"/>
              </w:numPr>
              <w:tabs>
                <w:tab w:val="left" w:pos="290"/>
              </w:tabs>
              <w:suppressAutoHyphens/>
              <w:spacing w:after="0" w:line="259" w:lineRule="auto"/>
              <w:ind w:left="290" w:right="110" w:hanging="2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Nazwa wykonawcy, podstawa prawna i powód odrzucenia:</w:t>
            </w:r>
          </w:p>
          <w:p w:rsidR="00010E5F" w:rsidRPr="00010E5F" w:rsidRDefault="00010E5F" w:rsidP="00010E5F">
            <w:pPr>
              <w:numPr>
                <w:ilvl w:val="0"/>
                <w:numId w:val="40"/>
              </w:numPr>
              <w:spacing w:after="160"/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10E5F">
              <w:rPr>
                <w:rFonts w:ascii="Arial" w:eastAsia="Calibri" w:hAnsi="Arial" w:cs="Arial"/>
                <w:sz w:val="20"/>
                <w:szCs w:val="20"/>
              </w:rPr>
              <w:t xml:space="preserve">Ofertę nr 1  złożoną przez : Agencję Usługową DUET </w:t>
            </w:r>
            <w:proofErr w:type="spellStart"/>
            <w:r w:rsidRPr="00010E5F">
              <w:rPr>
                <w:rFonts w:ascii="Arial" w:eastAsia="Calibri" w:hAnsi="Arial" w:cs="Arial"/>
                <w:sz w:val="20"/>
                <w:szCs w:val="20"/>
              </w:rPr>
              <w:t>S.c</w:t>
            </w:r>
            <w:proofErr w:type="spellEnd"/>
            <w:r w:rsidRPr="00010E5F">
              <w:rPr>
                <w:rFonts w:ascii="Arial" w:eastAsia="Calibri" w:hAnsi="Arial" w:cs="Arial"/>
                <w:sz w:val="20"/>
                <w:szCs w:val="20"/>
              </w:rPr>
              <w:t xml:space="preserve">, Jacek i Beata Bełz </w:t>
            </w:r>
            <w:r w:rsidRPr="00010E5F">
              <w:rPr>
                <w:rFonts w:ascii="Arial" w:eastAsia="Calibri" w:hAnsi="Arial" w:cs="Arial"/>
                <w:kern w:val="2"/>
                <w:sz w:val="20"/>
                <w:szCs w:val="20"/>
                <w14:ligatures w14:val="standardContextual"/>
              </w:rPr>
              <w:t>z siedzibą przy ul. Marcinkowskiego 75; 66-300 Międzyrzecz</w:t>
            </w:r>
            <w:r w:rsidRPr="00010E5F">
              <w:rPr>
                <w:rFonts w:ascii="Arial" w:eastAsia="Calibri" w:hAnsi="Arial" w:cs="Arial"/>
                <w:sz w:val="20"/>
                <w:szCs w:val="20"/>
              </w:rPr>
              <w:t>, NIP: 5961532143</w:t>
            </w:r>
          </w:p>
          <w:p w:rsidR="00010E5F" w:rsidRPr="00010E5F" w:rsidRDefault="00010E5F" w:rsidP="00010E5F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:rsidR="00010E5F" w:rsidRPr="00010E5F" w:rsidRDefault="00010E5F" w:rsidP="00010E5F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10E5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Uzasadnienie prawne:</w:t>
            </w:r>
          </w:p>
          <w:p w:rsidR="00010E5F" w:rsidRPr="00010E5F" w:rsidRDefault="00010E5F" w:rsidP="00010E5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5F">
              <w:rPr>
                <w:rFonts w:ascii="Arial" w:eastAsia="Calibri" w:hAnsi="Arial" w:cs="Arial"/>
                <w:sz w:val="20"/>
                <w:szCs w:val="20"/>
              </w:rPr>
              <w:t xml:space="preserve">Art. 226 ust.1 pkt.5,  ustawy z dnia 11 września 2019 roku – Prawo zamówień publicznych (Dz.U. z 2022r. poz.1710 ze zm.), </w:t>
            </w:r>
            <w:r w:rsidRPr="00010E5F">
              <w:rPr>
                <w:rFonts w:ascii="Arial" w:eastAsia="TimesNewRomanPS-BoldMT" w:hAnsi="Arial" w:cs="Arial"/>
                <w:sz w:val="20"/>
                <w:szCs w:val="20"/>
              </w:rPr>
              <w:t xml:space="preserve">Zamawiający odrzuca ofertę, </w:t>
            </w:r>
            <w:r w:rsidRPr="00010E5F">
              <w:rPr>
                <w:rFonts w:ascii="Arial" w:hAnsi="Arial" w:cs="Arial"/>
                <w:sz w:val="20"/>
                <w:szCs w:val="20"/>
              </w:rPr>
              <w:t xml:space="preserve">jeżeli jej treść jest niezgodna z warunkami zamówienia”. </w:t>
            </w:r>
          </w:p>
          <w:p w:rsidR="00010E5F" w:rsidRPr="00010E5F" w:rsidRDefault="00010E5F" w:rsidP="00010E5F">
            <w:p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010E5F" w:rsidRPr="00010E5F" w:rsidRDefault="00010E5F" w:rsidP="00010E5F">
            <w:pPr>
              <w:spacing w:after="0" w:line="259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10E5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Uzasadnienie faktyczne:</w:t>
            </w:r>
          </w:p>
          <w:p w:rsidR="0001255F" w:rsidRPr="00010E5F" w:rsidRDefault="00010E5F" w:rsidP="00010E5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NewRomanPSMT" w:hAnsi="Arial" w:cs="Arial"/>
                <w:sz w:val="20"/>
                <w:szCs w:val="20"/>
                <w14:ligatures w14:val="standardContextual"/>
              </w:rPr>
            </w:pPr>
            <w:r w:rsidRPr="00010E5F">
              <w:rPr>
                <w:rFonts w:ascii="Arial" w:eastAsia="Calibri" w:hAnsi="Arial" w:cs="Arial"/>
                <w:color w:val="000000"/>
                <w:sz w:val="20"/>
                <w:szCs w:val="20"/>
              </w:rPr>
              <w:t>Zamawiający</w:t>
            </w:r>
            <w:r w:rsidRPr="00010E5F">
              <w:rPr>
                <w:rFonts w:ascii="Arial" w:eastAsia="SimSun" w:hAnsi="Arial" w:cs="Arial"/>
                <w:color w:val="000000"/>
                <w:kern w:val="3"/>
                <w:sz w:val="20"/>
                <w:szCs w:val="20"/>
              </w:rPr>
              <w:t>, Miasto Gorzów Wielkopolski – Zespół Szkół Mistrzostwa Sportowego w Gorzowie Wielkopolskim z siedzibą przy ul. Stanisławskiego 2; 66-400 Gorzów Wielkopolski</w:t>
            </w:r>
            <w:r w:rsidRPr="00010E5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Miasto Gorzów Wielkopolski, w treści Specyfikacji Warunków Zamówienia (rozdział XI – Wykaz podmiotowych i przedmiotowych środków dowodowych</w:t>
            </w:r>
            <w:r w:rsidRPr="00010E5F">
              <w:rPr>
                <w:rFonts w:ascii="Arial" w:eastAsia="Calibri" w:hAnsi="Arial" w:cs="Arial"/>
                <w:kern w:val="2"/>
                <w:sz w:val="20"/>
                <w:szCs w:val="20"/>
                <w14:ligatures w14:val="standardContextual"/>
              </w:rPr>
              <w:t xml:space="preserve">, pkt.6), wskazał że Wykonawca wraz z ofertą dołączyć „Jadłospis”, zaznaczając że, cytat…” jeżeli Wykonawca nie dołączy do swojej oferty jadłospisu, jego oferta zostanie odrzucona jako niezgodna z warunkami zamówienia. W treści oferty nr 1 – Wykonawcy  Agencji Usługowej DUET </w:t>
            </w:r>
            <w:proofErr w:type="spellStart"/>
            <w:r w:rsidRPr="00010E5F">
              <w:rPr>
                <w:rFonts w:ascii="Arial" w:eastAsia="Calibri" w:hAnsi="Arial" w:cs="Arial"/>
                <w:kern w:val="2"/>
                <w:sz w:val="20"/>
                <w:szCs w:val="20"/>
                <w14:ligatures w14:val="standardContextual"/>
              </w:rPr>
              <w:t>s.c</w:t>
            </w:r>
            <w:proofErr w:type="spellEnd"/>
            <w:r w:rsidRPr="00010E5F">
              <w:rPr>
                <w:rFonts w:ascii="Arial" w:eastAsia="Calibri" w:hAnsi="Arial" w:cs="Arial"/>
                <w:kern w:val="2"/>
                <w:sz w:val="20"/>
                <w:szCs w:val="20"/>
                <w14:ligatures w14:val="standardContextual"/>
              </w:rPr>
              <w:t xml:space="preserve"> Jacek i Beata Bełz, nie było załączonego Jadłospisu, wobec powyższego zgodnie z treścią art. 226 ust. 1 pkt. 5, oferta została odrzucona.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b/>
                <w:sz w:val="10"/>
                <w:szCs w:val="10"/>
                <w:lang w:eastAsia="zh-CN"/>
              </w:rPr>
            </w:pPr>
          </w:p>
        </w:tc>
      </w:tr>
      <w:tr w:rsidR="0001255F" w:rsidRPr="00625BED" w:rsidTr="006E2320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  <w:lastRenderedPageBreak/>
              <w:t>15.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470"/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Ograniczenie liczby wykonawców zaproszonych do negocjacji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</w:pP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(dotyczy trybu podstawowego, o którym mowa w art. 275 pkt 2 i 3 ustawy – wypełnia się, jeżeli zamawiający przewidział ograniczenie liczby wykonawców, o ile liczba ta jest wystarczająca, aby zapewnić konkurencję i nie jest mniejsza niż 3)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Punktacja w każdym kryterium oceny ofert, o którym mowa w art. 288 ust. 2 ustawy, oraz łączna punktacja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(wpisać w kolejności przyznanych punktów wraz z podaniem nazwy albo imienia i nazwiska wykonawcy, w przypadku trybu podstawowego, o którym mowa w art. 275 pkt 3 ustawy – wypełnić po otwarciu ofert ostatecznych)</w:t>
            </w:r>
          </w:p>
          <w:p w:rsidR="0001255F" w:rsidRPr="00625BED" w:rsidRDefault="0001255F" w:rsidP="0001255F">
            <w:pPr>
              <w:numPr>
                <w:ilvl w:val="0"/>
                <w:numId w:val="18"/>
              </w:numPr>
              <w:tabs>
                <w:tab w:val="left" w:pos="290"/>
                <w:tab w:val="left" w:pos="623"/>
              </w:tabs>
              <w:suppressAutoHyphens/>
              <w:spacing w:after="0" w:line="259" w:lineRule="auto"/>
              <w:ind w:left="623" w:right="110" w:hanging="2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…………………………………………………………………………………………………………………</w:t>
            </w:r>
          </w:p>
          <w:p w:rsidR="0001255F" w:rsidRPr="00625BED" w:rsidRDefault="0001255F" w:rsidP="0001255F">
            <w:pPr>
              <w:numPr>
                <w:ilvl w:val="0"/>
                <w:numId w:val="18"/>
              </w:numPr>
              <w:tabs>
                <w:tab w:val="left" w:pos="290"/>
                <w:tab w:val="left" w:pos="623"/>
              </w:tabs>
              <w:suppressAutoHyphens/>
              <w:spacing w:after="0" w:line="259" w:lineRule="auto"/>
              <w:ind w:left="623" w:right="110" w:hanging="2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…………………………………………………………………………………………………………………</w:t>
            </w:r>
          </w:p>
          <w:p w:rsidR="0001255F" w:rsidRPr="00625BED" w:rsidRDefault="0001255F" w:rsidP="006E2320">
            <w:pPr>
              <w:tabs>
                <w:tab w:val="left" w:pos="290"/>
                <w:tab w:val="left" w:pos="623"/>
              </w:tabs>
              <w:suppressAutoHyphens/>
              <w:spacing w:after="0" w:line="259" w:lineRule="auto"/>
              <w:ind w:left="623" w:right="110"/>
              <w:jc w:val="both"/>
              <w:rPr>
                <w:rFonts w:ascii="Arial" w:eastAsia="Times New Roman" w:hAnsi="Arial" w:cs="Arial"/>
                <w:b/>
                <w:sz w:val="10"/>
                <w:szCs w:val="10"/>
                <w:lang w:eastAsia="zh-CN"/>
              </w:rPr>
            </w:pPr>
          </w:p>
        </w:tc>
      </w:tr>
      <w:tr w:rsidR="0001255F" w:rsidRPr="00625BED" w:rsidTr="006E2320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  <w:t>16.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Negocjacje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</w:pP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(dotyczy trybu podstawowego, o którym mowa w art. 275 pkt 2 ustawy – jeżeli zamawiający zapraszał do negocjacji, oraz trybu podstawowego, o którym mowa w art. 275 pkt 3 ustawy)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</w:pPr>
          </w:p>
          <w:p w:rsidR="0001255F" w:rsidRPr="00625BED" w:rsidRDefault="0001255F" w:rsidP="006E2320">
            <w:pPr>
              <w:numPr>
                <w:ilvl w:val="1"/>
                <w:numId w:val="3"/>
              </w:numPr>
              <w:suppressAutoHyphens/>
              <w:spacing w:after="0" w:line="240" w:lineRule="auto"/>
              <w:ind w:left="361" w:right="110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Zaproszenie do negocjacji zostało przekazane w dniu .…............... r. do następujących wykonawców:</w:t>
            </w:r>
          </w:p>
          <w:p w:rsidR="0001255F" w:rsidRPr="00625BED" w:rsidRDefault="0001255F" w:rsidP="006E2320">
            <w:pPr>
              <w:numPr>
                <w:ilvl w:val="0"/>
                <w:numId w:val="2"/>
              </w:numPr>
              <w:suppressAutoHyphens/>
              <w:spacing w:after="0" w:line="259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</w:t>
            </w:r>
          </w:p>
          <w:p w:rsidR="0001255F" w:rsidRPr="00625BED" w:rsidRDefault="0001255F" w:rsidP="006E2320">
            <w:pPr>
              <w:numPr>
                <w:ilvl w:val="0"/>
                <w:numId w:val="2"/>
              </w:numPr>
              <w:suppressAutoHyphens/>
              <w:spacing w:after="0" w:line="259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</w:t>
            </w:r>
          </w:p>
          <w:p w:rsidR="0001255F" w:rsidRPr="00625BED" w:rsidRDefault="0001255F" w:rsidP="006E2320">
            <w:pPr>
              <w:numPr>
                <w:ilvl w:val="0"/>
                <w:numId w:val="2"/>
              </w:numPr>
              <w:suppressAutoHyphens/>
              <w:spacing w:after="0" w:line="259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290" w:right="110"/>
              <w:jc w:val="both"/>
              <w:rPr>
                <w:rFonts w:ascii="Arial" w:eastAsia="Times New Roman" w:hAnsi="Arial" w:cs="Arial"/>
                <w:sz w:val="12"/>
                <w:szCs w:val="12"/>
                <w:lang w:eastAsia="zh-CN"/>
              </w:rPr>
            </w:pPr>
          </w:p>
          <w:p w:rsidR="0001255F" w:rsidRPr="00625BED" w:rsidRDefault="0001255F" w:rsidP="006E2320">
            <w:pPr>
              <w:numPr>
                <w:ilvl w:val="0"/>
                <w:numId w:val="1"/>
              </w:numPr>
              <w:suppressAutoHyphens/>
              <w:spacing w:after="0" w:line="240" w:lineRule="auto"/>
              <w:ind w:right="110" w:hanging="822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Do negocjacji przystąpili wszyscy wykonawcy:</w:t>
            </w:r>
          </w:p>
          <w:p w:rsidR="0001255F" w:rsidRPr="00625BED" w:rsidRDefault="0001255F" w:rsidP="0001255F">
            <w:pPr>
              <w:numPr>
                <w:ilvl w:val="0"/>
                <w:numId w:val="38"/>
              </w:numPr>
              <w:suppressAutoHyphens/>
              <w:spacing w:after="0" w:line="240" w:lineRule="auto"/>
              <w:ind w:right="110" w:hanging="1266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tak</w:t>
            </w:r>
          </w:p>
          <w:p w:rsidR="0001255F" w:rsidRPr="00625BED" w:rsidRDefault="0001255F" w:rsidP="0001255F">
            <w:pPr>
              <w:numPr>
                <w:ilvl w:val="0"/>
                <w:numId w:val="38"/>
              </w:numPr>
              <w:suppressAutoHyphens/>
              <w:spacing w:after="0" w:line="240" w:lineRule="auto"/>
              <w:ind w:left="1063" w:right="110" w:hanging="709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nie (w przypadku zaznaczenia odpowiedzi „nie” wskazać nazwy wykonawców, którzy nie przystąpili do negocjacji)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900" w:right="110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left="71"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3. Do negocjacji nie przystąpili następujący wykonawcy:</w:t>
            </w:r>
          </w:p>
          <w:p w:rsidR="0001255F" w:rsidRPr="00625BED" w:rsidRDefault="0001255F" w:rsidP="006E2320">
            <w:pPr>
              <w:numPr>
                <w:ilvl w:val="2"/>
                <w:numId w:val="3"/>
              </w:numPr>
              <w:suppressAutoHyphens/>
              <w:spacing w:after="0" w:line="259" w:lineRule="auto"/>
              <w:ind w:right="110" w:hanging="19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</w:t>
            </w:r>
          </w:p>
          <w:p w:rsidR="0001255F" w:rsidRPr="00625BED" w:rsidRDefault="0001255F" w:rsidP="006E2320">
            <w:pPr>
              <w:numPr>
                <w:ilvl w:val="2"/>
                <w:numId w:val="3"/>
              </w:numPr>
              <w:suppressAutoHyphens/>
              <w:spacing w:after="0" w:line="259" w:lineRule="auto"/>
              <w:ind w:right="110" w:hanging="19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</w:t>
            </w:r>
          </w:p>
          <w:p w:rsidR="0001255F" w:rsidRPr="00625BED" w:rsidRDefault="0001255F" w:rsidP="006E2320">
            <w:pPr>
              <w:numPr>
                <w:ilvl w:val="2"/>
                <w:numId w:val="3"/>
              </w:numPr>
              <w:suppressAutoHyphens/>
              <w:spacing w:after="0" w:line="259" w:lineRule="auto"/>
              <w:ind w:right="110" w:hanging="19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360" w:right="110"/>
              <w:jc w:val="both"/>
              <w:rPr>
                <w:rFonts w:ascii="Arial" w:eastAsia="Times New Roman" w:hAnsi="Arial" w:cs="Arial"/>
                <w:sz w:val="12"/>
                <w:szCs w:val="12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left="71"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4. Negocjacje z zaproszonymi wykonawcami przeprowadzono w dniu (dniach): .....................................................................................................................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290" w:right="110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</w:tr>
      <w:tr w:rsidR="0001255F" w:rsidRPr="00625BED" w:rsidTr="006E2320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  <w:t>17.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Zaproszenie do składania ofert dodatkowych/ofert ostatecznych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625BED">
              <w:rPr>
                <w:rFonts w:ascii="Arial" w:eastAsia="Times New Roman" w:hAnsi="Arial" w:cs="Arial"/>
                <w:i/>
                <w:sz w:val="16"/>
                <w:szCs w:val="16"/>
                <w:lang w:eastAsia="zh-CN"/>
              </w:rPr>
              <w:lastRenderedPageBreak/>
              <w:t xml:space="preserve">(dotyczy trybu podstawowego, o którym mowa w art. 275 pkt 2 ustawy – jeżeli zamawiający zaprasza do składania ofert dodatkowych, oraz trybu podstawowego, o którym mowa w art. 275 pkt 3 ustawy)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i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Zaproszenie do składania ofert dodatkowych/ofert ostatecznych zostało przekazane w dniu .…............... r. następującym wykonawcom:</w:t>
            </w:r>
          </w:p>
          <w:p w:rsidR="0001255F" w:rsidRPr="00625BED" w:rsidRDefault="0001255F" w:rsidP="006E2320">
            <w:pPr>
              <w:numPr>
                <w:ilvl w:val="0"/>
                <w:numId w:val="4"/>
              </w:numPr>
              <w:tabs>
                <w:tab w:val="left" w:pos="110"/>
                <w:tab w:val="left" w:pos="290"/>
              </w:tabs>
              <w:suppressAutoHyphens/>
              <w:spacing w:after="0" w:line="240" w:lineRule="auto"/>
              <w:ind w:left="110" w:right="110" w:hanging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……………………………………………………………………………………………………………………...</w:t>
            </w:r>
          </w:p>
          <w:p w:rsidR="0001255F" w:rsidRPr="00625BED" w:rsidRDefault="0001255F" w:rsidP="006E2320">
            <w:pPr>
              <w:numPr>
                <w:ilvl w:val="0"/>
                <w:numId w:val="4"/>
              </w:numPr>
              <w:tabs>
                <w:tab w:val="left" w:pos="110"/>
                <w:tab w:val="left" w:pos="290"/>
                <w:tab w:val="left" w:pos="623"/>
              </w:tabs>
              <w:suppressAutoHyphens/>
              <w:spacing w:after="0" w:line="240" w:lineRule="auto"/>
              <w:ind w:left="110" w:right="110" w:hanging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……………………………………………………………………………………………………………………...</w:t>
            </w:r>
          </w:p>
          <w:p w:rsidR="0001255F" w:rsidRPr="00625BED" w:rsidRDefault="0001255F" w:rsidP="006E2320">
            <w:pPr>
              <w:numPr>
                <w:ilvl w:val="0"/>
                <w:numId w:val="4"/>
              </w:numPr>
              <w:tabs>
                <w:tab w:val="left" w:pos="110"/>
                <w:tab w:val="left" w:pos="290"/>
                <w:tab w:val="left" w:pos="623"/>
              </w:tabs>
              <w:suppressAutoHyphens/>
              <w:spacing w:after="0" w:line="240" w:lineRule="auto"/>
              <w:ind w:left="110" w:right="110" w:hanging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……………………………………………………………………………………………………………………...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</w:pPr>
            <w:r w:rsidRPr="00625BED">
              <w:rPr>
                <w:rFonts w:ascii="Arial" w:eastAsia="Arial" w:hAnsi="Arial" w:cs="Arial"/>
                <w:sz w:val="12"/>
                <w:szCs w:val="12"/>
                <w:lang w:eastAsia="zh-CN"/>
              </w:rPr>
              <w:t xml:space="preserve">     </w:t>
            </w:r>
          </w:p>
        </w:tc>
      </w:tr>
      <w:tr w:rsidR="0001255F" w:rsidRPr="00625BED" w:rsidTr="006E2320">
        <w:trPr>
          <w:trHeight w:val="23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  <w:lastRenderedPageBreak/>
              <w:t>18.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Miejsce i termin składania ofert dodatkowych/ofert ostatecznych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i/>
                <w:sz w:val="16"/>
                <w:szCs w:val="16"/>
                <w:lang w:eastAsia="zh-CN"/>
              </w:rPr>
            </w:pPr>
            <w:r w:rsidRPr="00625BED">
              <w:rPr>
                <w:rFonts w:ascii="Arial" w:eastAsia="Times New Roman" w:hAnsi="Arial" w:cs="Arial"/>
                <w:i/>
                <w:sz w:val="16"/>
                <w:szCs w:val="16"/>
                <w:lang w:eastAsia="zh-CN"/>
              </w:rPr>
              <w:t>(dotyczy trybu podstawowego, o którym mowa w art. 275 pkt 2 ustawy – jeżeli zamawiający zapraszał do składania ofert dodatkowych, oraz trybu podstawowego, o którym mowa w art. 275 pkt 3 ustawy)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i/>
                <w:sz w:val="16"/>
                <w:szCs w:val="16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1. Termin składania ofert dodatkowych/ofert ostatecznych upłynął w dniu ….................…. r.   o godz. ... : ...</w:t>
            </w:r>
          </w:p>
          <w:p w:rsidR="0001255F" w:rsidRPr="00625BED" w:rsidRDefault="0001255F" w:rsidP="006E2320">
            <w:pPr>
              <w:suppressAutoHyphens/>
              <w:spacing w:after="0"/>
              <w:ind w:right="331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2. Wymóg składania ofert dodatkowych/ofert ostatecznych wyłącznie przy użyciu środków komunikacji elektronicznej:</w:t>
            </w:r>
          </w:p>
          <w:p w:rsidR="0001255F" w:rsidRPr="00625BED" w:rsidRDefault="0001255F" w:rsidP="0001255F">
            <w:pPr>
              <w:numPr>
                <w:ilvl w:val="0"/>
                <w:numId w:val="37"/>
              </w:numPr>
              <w:suppressAutoHyphens/>
              <w:spacing w:after="0" w:line="259" w:lineRule="auto"/>
              <w:ind w:left="645" w:right="110" w:hanging="284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tak</w:t>
            </w:r>
          </w:p>
          <w:p w:rsidR="0001255F" w:rsidRPr="00625BED" w:rsidRDefault="0001255F" w:rsidP="0001255F">
            <w:pPr>
              <w:numPr>
                <w:ilvl w:val="0"/>
                <w:numId w:val="37"/>
              </w:numPr>
              <w:suppressAutoHyphens/>
              <w:spacing w:after="0" w:line="259" w:lineRule="auto"/>
              <w:ind w:left="645" w:right="331" w:hanging="284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nie </w:t>
            </w:r>
          </w:p>
          <w:p w:rsidR="0001255F" w:rsidRPr="00625BED" w:rsidRDefault="0001255F" w:rsidP="006E2320">
            <w:pPr>
              <w:suppressAutoHyphens/>
              <w:spacing w:after="0"/>
              <w:ind w:right="110"/>
              <w:rPr>
                <w:rFonts w:ascii="Arial" w:eastAsia="Times New Roman" w:hAnsi="Arial" w:cs="Arial"/>
                <w:sz w:val="8"/>
                <w:szCs w:val="8"/>
                <w:lang w:eastAsia="zh-CN"/>
              </w:rPr>
            </w:pPr>
          </w:p>
        </w:tc>
      </w:tr>
      <w:tr w:rsidR="0001255F" w:rsidRPr="00625BED" w:rsidTr="006E2320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  <w:t>19.</w:t>
            </w:r>
          </w:p>
          <w:p w:rsidR="0001255F" w:rsidRPr="00625BED" w:rsidRDefault="0001255F" w:rsidP="006E2320">
            <w:pPr>
              <w:tabs>
                <w:tab w:val="left" w:pos="180"/>
              </w:tabs>
              <w:suppressAutoHyphens/>
              <w:spacing w:after="0" w:line="240" w:lineRule="auto"/>
              <w:ind w:left="180" w:hanging="180"/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</w:pPr>
          </w:p>
          <w:p w:rsidR="0001255F" w:rsidRPr="00625BED" w:rsidRDefault="0001255F" w:rsidP="006E2320">
            <w:pPr>
              <w:tabs>
                <w:tab w:val="left" w:pos="180"/>
              </w:tabs>
              <w:suppressAutoHyphens/>
              <w:spacing w:after="0" w:line="240" w:lineRule="auto"/>
              <w:ind w:left="180" w:hanging="180"/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Otwarcie ofert dodatkowych/ofert ostatecznych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i/>
                <w:sz w:val="16"/>
                <w:szCs w:val="16"/>
                <w:lang w:eastAsia="zh-CN"/>
              </w:rPr>
            </w:pPr>
            <w:r w:rsidRPr="00625BED">
              <w:rPr>
                <w:rFonts w:ascii="Arial" w:eastAsia="Times New Roman" w:hAnsi="Arial" w:cs="Arial"/>
                <w:i/>
                <w:sz w:val="16"/>
                <w:szCs w:val="16"/>
                <w:lang w:eastAsia="zh-CN"/>
              </w:rPr>
              <w:t>(dotyczy trybu podstawowego, o którym mowa w art. 275 pkt 2 ustawy – jeżeli zamawiający zapraszał do składania ofert dodatkowych, oraz trybu podstawowego, o którym mowa w art. 275 pkt 3 ustawy)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i/>
                <w:sz w:val="16"/>
                <w:szCs w:val="16"/>
                <w:lang w:eastAsia="zh-CN"/>
              </w:rPr>
            </w:pPr>
          </w:p>
          <w:p w:rsidR="0001255F" w:rsidRPr="00625BED" w:rsidRDefault="0001255F" w:rsidP="006E2320">
            <w:pPr>
              <w:tabs>
                <w:tab w:val="left" w:pos="0"/>
              </w:tabs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1. W postępowaniu:</w:t>
            </w:r>
          </w:p>
          <w:p w:rsidR="0001255F" w:rsidRPr="00625BED" w:rsidRDefault="0001255F" w:rsidP="0001255F">
            <w:pPr>
              <w:numPr>
                <w:ilvl w:val="0"/>
                <w:numId w:val="33"/>
              </w:numPr>
              <w:tabs>
                <w:tab w:val="left" w:pos="0"/>
              </w:tabs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nie wpłynęła żadna oferta dodatkowa/oferta ostateczna </w:t>
            </w:r>
          </w:p>
          <w:p w:rsidR="0001255F" w:rsidRPr="00625BED" w:rsidRDefault="0001255F" w:rsidP="0001255F">
            <w:pPr>
              <w:numPr>
                <w:ilvl w:val="0"/>
                <w:numId w:val="32"/>
              </w:num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wpłynęła co najmniej jedna oferta dodatkowa/oferta ostateczna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</w:pPr>
          </w:p>
          <w:p w:rsidR="0001255F" w:rsidRPr="00625BED" w:rsidRDefault="0001255F" w:rsidP="006E2320">
            <w:pPr>
              <w:tabs>
                <w:tab w:val="left" w:pos="290"/>
              </w:tabs>
              <w:suppressAutoHyphens/>
              <w:spacing w:after="0"/>
              <w:ind w:right="110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2. Otwarcie ofert dodatkowych/ofert ostatecznych nastąpiło w dniu ....….………………….. r. o godz. .... : ....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br/>
            </w:r>
          </w:p>
          <w:p w:rsidR="0001255F" w:rsidRPr="00625BED" w:rsidRDefault="0001255F" w:rsidP="006E2320">
            <w:pPr>
              <w:tabs>
                <w:tab w:val="left" w:pos="290"/>
              </w:tabs>
              <w:suppressAutoHyphens/>
              <w:spacing w:after="0"/>
              <w:ind w:right="110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3. Najpóźniej przed otwarciem ofert ostatecznych zamawiający podał kwotę, jaką zamierza przeznaczyć </w:t>
            </w:r>
            <w:r w:rsidRPr="00625BED"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  <w:t xml:space="preserve">na sfinansowanie zamówienia, w wysokości ................. zł brutto </w:t>
            </w:r>
            <w:r w:rsidRPr="00625BED">
              <w:rPr>
                <w:rFonts w:ascii="Arial" w:eastAsia="Times New Roman" w:hAnsi="Arial" w:cs="Arial"/>
                <w:i/>
                <w:spacing w:val="-2"/>
                <w:sz w:val="14"/>
                <w:szCs w:val="14"/>
                <w:lang w:eastAsia="zh-CN"/>
              </w:rPr>
              <w:t xml:space="preserve">(dotyczy trybu podstawowego, o którym mowa w art. 275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pkt 3 ustawy)</w:t>
            </w:r>
            <w:r w:rsidRPr="00625BED"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 xml:space="preserve">, </w:t>
            </w:r>
          </w:p>
          <w:p w:rsidR="0001255F" w:rsidRPr="00625BED" w:rsidRDefault="0001255F" w:rsidP="006E2320">
            <w:pPr>
              <w:suppressAutoHyphens/>
              <w:spacing w:after="0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w tym w przypadku dopuszczenia możliwości składania ofert częściowych, kwotę na sfinansowanie:</w:t>
            </w:r>
          </w:p>
          <w:p w:rsidR="0001255F" w:rsidRPr="00625BED" w:rsidRDefault="0001255F" w:rsidP="006E2320">
            <w:pPr>
              <w:tabs>
                <w:tab w:val="left" w:pos="650"/>
              </w:tabs>
              <w:suppressAutoHyphens/>
              <w:spacing w:after="0" w:line="240" w:lineRule="auto"/>
              <w:ind w:left="290" w:right="110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tabs>
                <w:tab w:val="left" w:pos="650"/>
              </w:tabs>
              <w:suppressAutoHyphens/>
              <w:spacing w:after="0" w:line="240" w:lineRule="auto"/>
              <w:ind w:left="290"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część .......... w wysokości.............................. zł brutto</w:t>
            </w:r>
          </w:p>
          <w:p w:rsidR="0001255F" w:rsidRPr="00625BED" w:rsidRDefault="0001255F" w:rsidP="006E2320">
            <w:pPr>
              <w:tabs>
                <w:tab w:val="left" w:pos="650"/>
              </w:tabs>
              <w:suppressAutoHyphens/>
              <w:spacing w:after="0" w:line="240" w:lineRule="auto"/>
              <w:ind w:left="290"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część .......... w wysokości.............................. zł brutto</w:t>
            </w:r>
          </w:p>
          <w:p w:rsidR="0001255F" w:rsidRPr="00625BED" w:rsidRDefault="0001255F" w:rsidP="006E2320">
            <w:pPr>
              <w:tabs>
                <w:tab w:val="left" w:pos="650"/>
              </w:tabs>
              <w:suppressAutoHyphens/>
              <w:spacing w:after="0" w:line="240" w:lineRule="auto"/>
              <w:ind w:left="290" w:right="110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część .......... w wysokości.............................. zł brutto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zh-CN"/>
              </w:rPr>
            </w:pPr>
          </w:p>
        </w:tc>
      </w:tr>
      <w:tr w:rsidR="0001255F" w:rsidRPr="00625BED" w:rsidTr="006E2320">
        <w:trPr>
          <w:trHeight w:val="80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  <w:t>20.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Zestawienie ofert dodatkowych/ofert ostatecznych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zh-CN"/>
              </w:rPr>
            </w:pP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(dotyczy trybu podstawowego, o którym mowa w art. 275 pkt 2 ustawy – jeżeli zamawiający zapraszał do składania ofert dodatkowych i została złożona co najmniej jedna oferta dodatkowa, oraz trybu podstawowego, o którym mowa w art. 275 pkt 3 ustawy)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Do upływu terminu składania ofert dodatkowych/ofert ostatecznych złożone zostały następujące oferty: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(podać nazwę albo imię i nazwisko wykonawcy, znak identyfikacyjny w przypadku zastosowania aukcji elektronicznej – jeżeli dotyczy, siedzibę albo miejsce zamieszkania, jeżeli jest miejscem wykonywania działalności wykonawcy, krajowy numer identyfikacyjny, a w przypadku polskich wykonawców – numer REGON lub NIP, oraz cenę lub koszt)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01255F">
            <w:pPr>
              <w:numPr>
                <w:ilvl w:val="0"/>
                <w:numId w:val="34"/>
              </w:numPr>
              <w:suppressAutoHyphens/>
              <w:spacing w:after="0" w:line="259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…………………………………………………………………………………………………………………….</w:t>
            </w:r>
          </w:p>
          <w:p w:rsidR="0001255F" w:rsidRPr="00625BED" w:rsidRDefault="0001255F" w:rsidP="0001255F">
            <w:pPr>
              <w:numPr>
                <w:ilvl w:val="0"/>
                <w:numId w:val="34"/>
              </w:numPr>
              <w:suppressAutoHyphens/>
              <w:spacing w:after="0" w:line="259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…………………………………………………………………………………………………………………….</w:t>
            </w:r>
          </w:p>
          <w:p w:rsidR="0001255F" w:rsidRPr="00625BED" w:rsidRDefault="0001255F" w:rsidP="0001255F">
            <w:pPr>
              <w:numPr>
                <w:ilvl w:val="0"/>
                <w:numId w:val="34"/>
              </w:numPr>
              <w:suppressAutoHyphens/>
              <w:spacing w:after="0" w:line="259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…………………………………………………………………………………………………………………….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1255F" w:rsidRPr="00625BED" w:rsidTr="006E2320">
        <w:trPr>
          <w:trHeight w:val="80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  <w:t>21.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Oferty odrzucone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zh-CN"/>
              </w:rPr>
            </w:pP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(dotyczy trybu podstawowego, o którym mowa w art. 275 pkt 2 ustawy – jeżeli zamawiający zapraszał do składania ofert dodatkowych, oraz trybu podstawowego, o którym mowa w art. 275 pkt 3 ustawy; wypełnić, jeżeli została złożona co najmniej jedna oferta dodatkowa  albo oferta ostateczna)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Odrzucono oferty dodatkowe/oferty ostateczne:</w:t>
            </w:r>
          </w:p>
          <w:p w:rsidR="0001255F" w:rsidRPr="00625BED" w:rsidRDefault="0001255F" w:rsidP="0001255F">
            <w:pPr>
              <w:numPr>
                <w:ilvl w:val="0"/>
                <w:numId w:val="36"/>
              </w:numPr>
              <w:tabs>
                <w:tab w:val="left" w:pos="0"/>
              </w:tabs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nie</w:t>
            </w:r>
          </w:p>
          <w:p w:rsidR="0001255F" w:rsidRPr="00625BED" w:rsidRDefault="0001255F" w:rsidP="0001255F">
            <w:pPr>
              <w:numPr>
                <w:ilvl w:val="0"/>
                <w:numId w:val="36"/>
              </w:numPr>
              <w:tabs>
                <w:tab w:val="left" w:pos="0"/>
              </w:tabs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tak, odrzucono oferty dodatkowe/oferty ostateczne następujących wykonawców </w:t>
            </w:r>
            <w:r w:rsidRPr="00625BED"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(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podać podstawę prawną i powody odrzucenia)</w:t>
            </w:r>
          </w:p>
          <w:p w:rsidR="0001255F" w:rsidRPr="00625BED" w:rsidRDefault="0001255F" w:rsidP="006E2320">
            <w:pPr>
              <w:tabs>
                <w:tab w:val="left" w:pos="0"/>
              </w:tabs>
              <w:suppressAutoHyphens/>
              <w:spacing w:after="0" w:line="240" w:lineRule="auto"/>
              <w:ind w:left="290"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01255F" w:rsidRPr="00625BED" w:rsidRDefault="0001255F" w:rsidP="0001255F">
            <w:pPr>
              <w:numPr>
                <w:ilvl w:val="0"/>
                <w:numId w:val="35"/>
              </w:numPr>
              <w:suppressAutoHyphens/>
              <w:spacing w:after="0" w:line="259" w:lineRule="auto"/>
              <w:ind w:left="361" w:right="110" w:hanging="4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…………………………………………………………………………………………………………………….</w:t>
            </w:r>
          </w:p>
          <w:p w:rsidR="0001255F" w:rsidRPr="00625BED" w:rsidRDefault="0001255F" w:rsidP="006E2320">
            <w:pPr>
              <w:suppressAutoHyphens/>
              <w:spacing w:after="0"/>
              <w:ind w:left="290"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lastRenderedPageBreak/>
              <w:t>Nazwa wykonawcy, podstawa prawna i powód odrzucenia:</w:t>
            </w:r>
          </w:p>
          <w:p w:rsidR="0001255F" w:rsidRPr="00625BED" w:rsidRDefault="0001255F" w:rsidP="006E2320">
            <w:pPr>
              <w:suppressAutoHyphens/>
              <w:spacing w:after="0"/>
              <w:ind w:left="290"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……………………………………………………………………………………………………………………...</w:t>
            </w:r>
          </w:p>
          <w:p w:rsidR="0001255F" w:rsidRPr="00625BED" w:rsidRDefault="0001255F" w:rsidP="006E2320">
            <w:pPr>
              <w:suppressAutoHyphens/>
              <w:spacing w:after="0"/>
              <w:ind w:left="290" w:right="110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01255F">
            <w:pPr>
              <w:numPr>
                <w:ilvl w:val="0"/>
                <w:numId w:val="35"/>
              </w:numPr>
              <w:tabs>
                <w:tab w:val="num" w:pos="220"/>
              </w:tabs>
              <w:suppressAutoHyphens/>
              <w:spacing w:after="0" w:line="259" w:lineRule="auto"/>
              <w:ind w:left="290" w:right="110" w:hanging="2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……………………………………………………………………………………………………………………….</w:t>
            </w:r>
          </w:p>
          <w:p w:rsidR="0001255F" w:rsidRPr="00625BED" w:rsidRDefault="0001255F" w:rsidP="006E2320">
            <w:pPr>
              <w:suppressAutoHyphens/>
              <w:spacing w:after="0"/>
              <w:ind w:left="290"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Nazwa wykonawcy, podstawa prawna i powód odrzucenia:</w:t>
            </w:r>
          </w:p>
          <w:p w:rsidR="0001255F" w:rsidRPr="00625BED" w:rsidRDefault="0001255F" w:rsidP="006E2320">
            <w:pPr>
              <w:suppressAutoHyphens/>
              <w:spacing w:after="0"/>
              <w:ind w:left="290"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……………………………………………………………………………………………………………………...</w:t>
            </w:r>
          </w:p>
          <w:p w:rsidR="0001255F" w:rsidRPr="00625BED" w:rsidRDefault="0001255F" w:rsidP="006E2320">
            <w:pPr>
              <w:suppressAutoHyphens/>
              <w:spacing w:after="0"/>
              <w:ind w:left="290" w:right="110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01255F">
            <w:pPr>
              <w:numPr>
                <w:ilvl w:val="0"/>
                <w:numId w:val="35"/>
              </w:numPr>
              <w:suppressAutoHyphens/>
              <w:spacing w:after="0" w:line="259" w:lineRule="auto"/>
              <w:ind w:left="383" w:right="110" w:hanging="3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……………………………………………………………………………………………………………………..</w:t>
            </w:r>
          </w:p>
          <w:p w:rsidR="0001255F" w:rsidRPr="00625BED" w:rsidRDefault="0001255F" w:rsidP="006E2320">
            <w:pPr>
              <w:suppressAutoHyphens/>
              <w:spacing w:after="0"/>
              <w:ind w:left="290"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Nazwa wykonawcy, podstawa prawna i powód odrzucenia:</w:t>
            </w:r>
          </w:p>
          <w:p w:rsidR="0001255F" w:rsidRPr="00625BED" w:rsidRDefault="0001255F" w:rsidP="006E2320">
            <w:pPr>
              <w:suppressAutoHyphens/>
              <w:spacing w:after="0"/>
              <w:ind w:left="290"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………………………………………………………………………………………………………………………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</w:tc>
      </w:tr>
      <w:tr w:rsidR="0001255F" w:rsidRPr="00625BED" w:rsidTr="006E2320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  <w:lastRenderedPageBreak/>
              <w:t>22.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Najkorzystniejsza oferta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  <w:p w:rsidR="0001255F" w:rsidRPr="00625BED" w:rsidRDefault="0001255F" w:rsidP="0001255F">
            <w:pPr>
              <w:numPr>
                <w:ilvl w:val="0"/>
                <w:numId w:val="6"/>
              </w:num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Zastosowanie aukcji elektronicznej:</w:t>
            </w:r>
          </w:p>
          <w:p w:rsidR="0001255F" w:rsidRPr="00625BED" w:rsidRDefault="0001255F" w:rsidP="006E2320">
            <w:pPr>
              <w:tabs>
                <w:tab w:val="left" w:pos="470"/>
              </w:tabs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x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nie zostało przewidziane</w:t>
            </w:r>
          </w:p>
          <w:p w:rsidR="0001255F" w:rsidRPr="00625BED" w:rsidRDefault="0001255F" w:rsidP="0001255F">
            <w:pPr>
              <w:numPr>
                <w:ilvl w:val="1"/>
                <w:numId w:val="9"/>
              </w:numPr>
              <w:tabs>
                <w:tab w:val="left" w:pos="470"/>
              </w:tabs>
              <w:suppressAutoHyphens/>
              <w:spacing w:after="0" w:line="240" w:lineRule="auto"/>
              <w:ind w:left="470"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zostało przewidziane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Najkorzystniejszą ofertę wybrano: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110" w:right="110"/>
              <w:rPr>
                <w:rFonts w:ascii="Arial" w:eastAsia="Times New Roman" w:hAnsi="Arial" w:cs="Arial"/>
                <w:sz w:val="12"/>
                <w:szCs w:val="18"/>
                <w:lang w:eastAsia="zh-CN"/>
              </w:rPr>
            </w:pPr>
          </w:p>
          <w:p w:rsidR="0001255F" w:rsidRPr="00625BED" w:rsidRDefault="0001255F" w:rsidP="0001255F">
            <w:pPr>
              <w:numPr>
                <w:ilvl w:val="1"/>
                <w:numId w:val="9"/>
              </w:numPr>
              <w:tabs>
                <w:tab w:val="left" w:pos="1080"/>
              </w:tabs>
              <w:suppressAutoHyphens/>
              <w:spacing w:after="0" w:line="240" w:lineRule="auto"/>
              <w:ind w:left="1080"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z zastosowaniem aukcji elektronicznej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 xml:space="preserve"> (załączyć zestawienie wiążących postąpień w postaci wydruku z platformy, na której prowadzono aukcję, albo – jeżeli brak możliwości wydruku – zestawienie w innej formie) </w:t>
            </w:r>
          </w:p>
          <w:p w:rsidR="0001255F" w:rsidRPr="00625BED" w:rsidRDefault="0001255F" w:rsidP="0001255F">
            <w:pPr>
              <w:numPr>
                <w:ilvl w:val="1"/>
                <w:numId w:val="9"/>
              </w:numPr>
              <w:tabs>
                <w:tab w:val="left" w:pos="1080"/>
              </w:tabs>
              <w:suppressAutoHyphens/>
              <w:spacing w:after="0" w:line="240" w:lineRule="auto"/>
              <w:ind w:left="1080"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bez zastosowania aukcji elektronicznej ze względu na …………………………………………. ……………………………………………………………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55D73" w:rsidRDefault="0001255F" w:rsidP="0001255F">
            <w:pPr>
              <w:pStyle w:val="Akapitzlist"/>
              <w:numPr>
                <w:ilvl w:val="0"/>
                <w:numId w:val="9"/>
              </w:num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55D73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Ocena ofert </w:t>
            </w:r>
          </w:p>
          <w:p w:rsidR="0001255F" w:rsidRPr="00655D73" w:rsidRDefault="0001255F" w:rsidP="006E2320">
            <w:pPr>
              <w:pStyle w:val="Akapitzlist"/>
              <w:suppressAutoHyphens/>
              <w:spacing w:after="0" w:line="240" w:lineRule="auto"/>
              <w:ind w:left="360"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55D73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(podać łączną punktację przyznaną ofertom w kolejności przyznanych punktów wraz z podaniem nazwy albo imienia i nazwiska wykonawcy)</w:t>
            </w:r>
          </w:p>
          <w:p w:rsidR="0001255F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zh-CN"/>
              </w:rPr>
            </w:pPr>
          </w:p>
          <w:p w:rsidR="0001255F" w:rsidRPr="00412BC3" w:rsidRDefault="00010E5F" w:rsidP="0001255F">
            <w:pPr>
              <w:numPr>
                <w:ilvl w:val="0"/>
                <w:numId w:val="39"/>
              </w:num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Zakład Gastronomiczny Swojska Chata Adrianna </w:t>
            </w:r>
            <w:proofErr w:type="spellStart"/>
            <w:r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Siewruk</w:t>
            </w:r>
            <w:proofErr w:type="spellEnd"/>
            <w:r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 </w:t>
            </w:r>
            <w:r w:rsidR="0001255F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z siedzibą przy ul.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Szkolnej 1; 66-415 Kłodawa</w:t>
            </w:r>
            <w:r w:rsidR="0001255F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; NIP: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5992080386</w:t>
            </w:r>
            <w:r w:rsidR="0001255F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,</w:t>
            </w:r>
          </w:p>
          <w:p w:rsidR="0001255F" w:rsidRDefault="0001255F" w:rsidP="006E2320">
            <w:pPr>
              <w:suppressAutoHyphens/>
              <w:spacing w:after="0" w:line="240" w:lineRule="auto"/>
              <w:ind w:left="360" w:right="11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– cena oferty </w:t>
            </w:r>
            <w:r w:rsidR="00010E5F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544417,50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 złotych- 60 pkt.</w:t>
            </w:r>
          </w:p>
          <w:p w:rsidR="0001255F" w:rsidRDefault="0001255F" w:rsidP="006E2320">
            <w:pPr>
              <w:suppressAutoHyphens/>
              <w:spacing w:after="0" w:line="240" w:lineRule="auto"/>
              <w:ind w:left="360" w:right="11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- </w:t>
            </w:r>
            <w:r w:rsidR="00010E5F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Doświadczenie osoby wyznaczonej do realizacji zamówienia – 3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0 pkt.</w:t>
            </w:r>
          </w:p>
          <w:p w:rsidR="0001255F" w:rsidRDefault="00010E5F" w:rsidP="006E2320">
            <w:pPr>
              <w:suppressAutoHyphens/>
              <w:spacing w:after="0" w:line="240" w:lineRule="auto"/>
              <w:ind w:left="360" w:right="11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- Urozmaicenie jadłospisu – 4 </w:t>
            </w:r>
            <w:r w:rsidR="0001255F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pkt.</w:t>
            </w:r>
          </w:p>
          <w:p w:rsidR="0001255F" w:rsidRDefault="00010E5F" w:rsidP="006E2320">
            <w:pPr>
              <w:suppressAutoHyphens/>
              <w:spacing w:after="0" w:line="240" w:lineRule="auto"/>
              <w:ind w:left="360" w:right="11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Razem= 94 </w:t>
            </w:r>
            <w:r w:rsidR="0001255F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pkt.</w:t>
            </w:r>
          </w:p>
          <w:p w:rsidR="0001255F" w:rsidRDefault="0001255F" w:rsidP="006E2320">
            <w:pPr>
              <w:suppressAutoHyphens/>
              <w:spacing w:after="0" w:line="240" w:lineRule="auto"/>
              <w:ind w:left="360" w:right="11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Jako najkorzystniejszą(-</w:t>
            </w:r>
            <w:proofErr w:type="spellStart"/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sze</w:t>
            </w:r>
            <w:proofErr w:type="spellEnd"/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) wybrano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(podać nazwę albo imię i nazwisko wykonawcy, siedzibę lub miejsce zamieszkania, jeżeli jest miejscem wykonywania działalności wykonawcy, krajowy numer identyfikacyjny, a w przypadku polskich wykonawców – numer REGON lub NIP, oraz cenę lub koszt, a w przypadku dopuszczenia możliwości składania ofert częściowych podać informację odrębnie dla każdej części zamówienia)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 xml:space="preserve">X ofertę  nr </w:t>
            </w:r>
            <w:r w:rsidR="00010E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2</w:t>
            </w:r>
            <w:r w:rsidRPr="00625BE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 xml:space="preserve"> , złożoną przez </w:t>
            </w:r>
            <w:r w:rsidR="00010E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 xml:space="preserve">Zakład Gastronomiczny Swojska Chata Adrianna </w:t>
            </w:r>
            <w:proofErr w:type="spellStart"/>
            <w:r w:rsidR="00010E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Siewruk</w:t>
            </w:r>
            <w:proofErr w:type="spellEnd"/>
            <w:r w:rsidR="00010E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 xml:space="preserve">z siedzibą przy ul. </w:t>
            </w:r>
            <w:r w:rsidR="00010E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 xml:space="preserve">Szkolnej 1; 66-415 Kłodawa; NIP: 5992080386 </w:t>
            </w:r>
            <w:r w:rsidRPr="00625BE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 xml:space="preserve">z ceną </w:t>
            </w:r>
            <w:r w:rsidR="00010E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544 417,50</w:t>
            </w:r>
            <w:r w:rsidRPr="00625BE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 xml:space="preserve"> złotych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  <w:p w:rsidR="0001255F" w:rsidRPr="00625BED" w:rsidRDefault="0001255F" w:rsidP="0001255F">
            <w:pPr>
              <w:numPr>
                <w:ilvl w:val="1"/>
                <w:numId w:val="17"/>
              </w:numPr>
              <w:suppressAutoHyphens/>
              <w:spacing w:after="0" w:line="240" w:lineRule="auto"/>
              <w:ind w:left="470"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oferty wykonawców, z którymi zostanie podpisana umowa ramowa:</w:t>
            </w:r>
          </w:p>
          <w:p w:rsidR="0001255F" w:rsidRPr="00625BED" w:rsidRDefault="0001255F" w:rsidP="0001255F">
            <w:pPr>
              <w:numPr>
                <w:ilvl w:val="0"/>
                <w:numId w:val="19"/>
              </w:numPr>
              <w:suppressAutoHyphens/>
              <w:spacing w:after="0" w:line="240" w:lineRule="auto"/>
              <w:ind w:right="110" w:firstLine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……………………………………………………………………………………………………………….</w:t>
            </w:r>
          </w:p>
          <w:p w:rsidR="0001255F" w:rsidRPr="00625BED" w:rsidRDefault="0001255F" w:rsidP="0001255F">
            <w:pPr>
              <w:numPr>
                <w:ilvl w:val="0"/>
                <w:numId w:val="19"/>
              </w:numPr>
              <w:suppressAutoHyphens/>
              <w:spacing w:after="0" w:line="240" w:lineRule="auto"/>
              <w:ind w:right="110" w:firstLine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……………………………………………………………………………………………………………….</w:t>
            </w:r>
          </w:p>
          <w:p w:rsidR="0001255F" w:rsidRPr="00625BED" w:rsidRDefault="0001255F" w:rsidP="0001255F">
            <w:pPr>
              <w:numPr>
                <w:ilvl w:val="0"/>
                <w:numId w:val="19"/>
              </w:numPr>
              <w:suppressAutoHyphens/>
              <w:spacing w:after="0" w:line="240" w:lineRule="auto"/>
              <w:ind w:right="110" w:firstLine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3. Części zamówienia lub umowy ramowej, które wybrany wykonawca/wykonawcy zamierza/zamierzają zlecić do wykonania osobom trzecim i jeżeli jest to wiadome w danym momencie imiona i nazwiska albo nazwy ewentualnych podwykonawców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 xml:space="preserve"> (podać zakres części zlecanej oraz nazwy albo imiona i nazwiska, siedziby albo miejsca zamieszkania znanych podwykonawców, jeżeli są miejscem wykonywania działalności tych podwykonawców)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360"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/>
              <w:ind w:right="11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i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……………………………………………………………………………………………………………………………</w:t>
            </w:r>
          </w:p>
          <w:p w:rsidR="0001255F" w:rsidRPr="00625BED" w:rsidRDefault="0001255F" w:rsidP="006E2320">
            <w:pPr>
              <w:suppressAutoHyphens/>
              <w:spacing w:after="0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i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……………………………………………………………………………………………………………………………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4. Uzasadnienie wyboru najkorzystniejszej oferty</w:t>
            </w:r>
          </w:p>
          <w:p w:rsidR="0001255F" w:rsidRPr="00625BED" w:rsidRDefault="0001255F" w:rsidP="006E2320">
            <w:pPr>
              <w:suppressAutoHyphens/>
              <w:spacing w:after="0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.........................................................................................................................................................................</w:t>
            </w:r>
          </w:p>
          <w:p w:rsidR="0001255F" w:rsidRPr="00625BED" w:rsidRDefault="0001255F" w:rsidP="006E2320">
            <w:pPr>
              <w:suppressAutoHyphens/>
              <w:spacing w:after="0"/>
              <w:ind w:right="110"/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</w:pPr>
          </w:p>
        </w:tc>
      </w:tr>
      <w:tr w:rsidR="0001255F" w:rsidRPr="00625BED" w:rsidTr="006E2320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  <w:lastRenderedPageBreak/>
              <w:t>23.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Unieważnienie postępowania </w:t>
            </w:r>
            <w:r w:rsidRPr="00625BED">
              <w:rPr>
                <w:rFonts w:ascii="Arial" w:eastAsia="Times New Roman" w:hAnsi="Arial" w:cs="Arial"/>
                <w:i/>
                <w:sz w:val="16"/>
                <w:szCs w:val="16"/>
                <w:lang w:eastAsia="zh-CN"/>
              </w:rPr>
              <w:t>(jeżeli dotyczy)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jc w:val="both"/>
              <w:rPr>
                <w:rFonts w:ascii="Bookman Old Style" w:eastAsia="Calibri" w:hAnsi="Bookman Old Style" w:cs="Times New Roman"/>
                <w:u w:val="single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Powody unieważnienia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(podać podstawę prawną i uzasadnienie faktyczne)</w:t>
            </w:r>
            <w:r w:rsidRPr="00625BED">
              <w:rPr>
                <w:rFonts w:ascii="Arial" w:eastAsia="Times New Roman" w:hAnsi="Arial" w:cs="Arial"/>
                <w:i/>
                <w:sz w:val="18"/>
                <w:szCs w:val="18"/>
                <w:lang w:eastAsia="zh-CN"/>
              </w:rPr>
              <w:t>:</w:t>
            </w:r>
            <w:r w:rsidRPr="00625BED">
              <w:rPr>
                <w:rFonts w:ascii="Bookman Old Style" w:eastAsia="Calibri" w:hAnsi="Bookman Old Style" w:cs="Times New Roman"/>
                <w:u w:val="single"/>
              </w:rPr>
              <w:t xml:space="preserve">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Calibri" w:hAnsi="Arial" w:cs="Arial"/>
                <w:sz w:val="18"/>
                <w:szCs w:val="18"/>
              </w:rPr>
            </w:pPr>
          </w:p>
          <w:p w:rsidR="0001255F" w:rsidRPr="00625BED" w:rsidRDefault="0001255F" w:rsidP="006E2320">
            <w:pPr>
              <w:spacing w:after="160" w:line="259" w:lineRule="auto"/>
              <w:jc w:val="both"/>
              <w:rPr>
                <w:rFonts w:ascii="Arial" w:eastAsia="Calibri" w:hAnsi="Arial" w:cs="Arial"/>
                <w:sz w:val="18"/>
                <w:szCs w:val="18"/>
                <w:u w:val="single"/>
              </w:rPr>
            </w:pPr>
            <w:r w:rsidRPr="00625BED">
              <w:rPr>
                <w:rFonts w:ascii="Arial" w:eastAsia="Calibri" w:hAnsi="Arial" w:cs="Arial"/>
                <w:sz w:val="18"/>
                <w:szCs w:val="18"/>
                <w:u w:val="single"/>
              </w:rPr>
              <w:t>Uzasadnienie prawne:</w:t>
            </w:r>
          </w:p>
          <w:p w:rsidR="0001255F" w:rsidRPr="00625BED" w:rsidRDefault="0001255F" w:rsidP="006E2320">
            <w:pPr>
              <w:spacing w:after="0" w:line="259" w:lineRule="auto"/>
              <w:jc w:val="both"/>
              <w:rPr>
                <w:rFonts w:ascii="Arial Narrow" w:eastAsia="Calibri" w:hAnsi="Arial Narrow" w:cs="Times New Roman"/>
                <w:u w:val="single"/>
              </w:rPr>
            </w:pPr>
            <w:r w:rsidRPr="00625BED">
              <w:rPr>
                <w:rFonts w:ascii="Arial Narrow" w:eastAsia="Calibri" w:hAnsi="Arial Narrow" w:cs="Times New Roman"/>
                <w:u w:val="single"/>
              </w:rPr>
              <w:t xml:space="preserve">Uzasadnienie faktyczne: </w:t>
            </w:r>
          </w:p>
          <w:p w:rsidR="0001255F" w:rsidRPr="00625BED" w:rsidRDefault="0001255F" w:rsidP="006E2320">
            <w:pPr>
              <w:spacing w:after="0" w:line="259" w:lineRule="auto"/>
              <w:jc w:val="both"/>
              <w:rPr>
                <w:rFonts w:ascii="Bookman Old Style" w:eastAsia="Calibri" w:hAnsi="Bookman Old Style" w:cs="ArialMT"/>
                <w:sz w:val="20"/>
                <w:szCs w:val="20"/>
              </w:rPr>
            </w:pPr>
          </w:p>
        </w:tc>
      </w:tr>
      <w:tr w:rsidR="0001255F" w:rsidRPr="00625BED" w:rsidTr="006E2320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  <w:t>24.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Zatwierdzenie prac komisji przetargowej/osób wykonujących czynności związane z przeprowadzeniem postępowania</w:t>
            </w:r>
            <w:r w:rsidRPr="00625BED" w:rsidDel="00B20DF6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zh-CN"/>
              </w:rPr>
            </w:pPr>
          </w:p>
          <w:p w:rsidR="0001255F" w:rsidRDefault="0001255F" w:rsidP="006E2320">
            <w:pPr>
              <w:tabs>
                <w:tab w:val="left" w:pos="290"/>
              </w:tabs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Prace </w:t>
            </w:r>
            <w:r w:rsidRPr="00625BED">
              <w:rPr>
                <w:rFonts w:ascii="Times New Roman" w:eastAsia="Symbol" w:hAnsi="Times New Roman" w:cs="Times New Roman"/>
                <w:sz w:val="18"/>
                <w:szCs w:val="18"/>
                <w:lang w:eastAsia="zh-CN"/>
              </w:rPr>
              <w:t>×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komisji przetargowej </w:t>
            </w:r>
            <w:r w:rsidRPr="00625BED">
              <w:rPr>
                <w:rFonts w:ascii="Symbol" w:eastAsia="Symbol" w:hAnsi="Symbol" w:cs="Symbol"/>
                <w:sz w:val="18"/>
                <w:szCs w:val="18"/>
                <w:lang w:eastAsia="zh-CN"/>
              </w:rPr>
              <w:t>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osób wykonujących czynności związane z przeprowadzeniem postępowania zakończyły się w dniu 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24 sierpnia 2023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r.</w:t>
            </w:r>
          </w:p>
          <w:p w:rsidR="0001255F" w:rsidRPr="00625BED" w:rsidRDefault="0001255F" w:rsidP="006E2320">
            <w:pPr>
              <w:tabs>
                <w:tab w:val="left" w:pos="290"/>
              </w:tabs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i/>
                <w:sz w:val="18"/>
                <w:szCs w:val="18"/>
                <w:lang w:eastAsia="zh-CN"/>
              </w:rPr>
              <w:t xml:space="preserve"> </w:t>
            </w:r>
          </w:p>
          <w:p w:rsidR="0001255F" w:rsidRPr="00625BED" w:rsidRDefault="0001255F" w:rsidP="006E2320">
            <w:pPr>
              <w:tabs>
                <w:tab w:val="left" w:pos="290"/>
              </w:tabs>
              <w:suppressAutoHyphens/>
              <w:spacing w:after="0" w:line="360" w:lineRule="auto"/>
              <w:ind w:left="470" w:right="110" w:hanging="18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1.    </w:t>
            </w:r>
            <w:r w:rsidR="00010E5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Marzenna Sadowska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                             ……………………………………………………</w:t>
            </w:r>
          </w:p>
          <w:p w:rsidR="0001255F" w:rsidRPr="00625BED" w:rsidRDefault="0001255F" w:rsidP="006E2320">
            <w:pPr>
              <w:tabs>
                <w:tab w:val="left" w:pos="290"/>
              </w:tabs>
              <w:suppressAutoHyphens/>
              <w:spacing w:after="0" w:line="360" w:lineRule="auto"/>
              <w:ind w:left="470" w:right="110" w:hanging="18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2.   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="00010E5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Mirosława Gul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                                         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……..……………………………………………</w:t>
            </w:r>
          </w:p>
          <w:p w:rsidR="00010E5F" w:rsidRDefault="0001255F" w:rsidP="006E2320">
            <w:pPr>
              <w:tabs>
                <w:tab w:val="left" w:pos="290"/>
              </w:tabs>
              <w:suppressAutoHyphens/>
              <w:spacing w:after="0" w:line="360" w:lineRule="auto"/>
              <w:ind w:left="470" w:right="110" w:hanging="18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3.    </w:t>
            </w:r>
            <w:r w:rsidR="00010E5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Janusz Jankowski                                                  ……………………………………………………</w:t>
            </w:r>
          </w:p>
          <w:p w:rsidR="0001255F" w:rsidRPr="00625BED" w:rsidRDefault="00010E5F" w:rsidP="006E2320">
            <w:pPr>
              <w:tabs>
                <w:tab w:val="left" w:pos="290"/>
              </w:tabs>
              <w:suppressAutoHyphens/>
              <w:spacing w:after="0" w:line="360" w:lineRule="auto"/>
              <w:ind w:left="470" w:right="110" w:hanging="18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4. </w:t>
            </w:r>
            <w:r w:rsidR="0001255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Bogumiła </w:t>
            </w:r>
            <w:proofErr w:type="spellStart"/>
            <w:r w:rsidR="0001255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Popkowska</w:t>
            </w:r>
            <w:proofErr w:type="spellEnd"/>
            <w:r w:rsidR="0001255F"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          </w:t>
            </w:r>
            <w:r w:rsidR="0001255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</w:t>
            </w:r>
            <w:r w:rsidR="0001255F"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="0001255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………………………………………………….</w:t>
            </w:r>
          </w:p>
          <w:p w:rsidR="0001255F" w:rsidRPr="00625BED" w:rsidRDefault="0001255F" w:rsidP="006E2320">
            <w:pPr>
              <w:tabs>
                <w:tab w:val="left" w:pos="290"/>
              </w:tabs>
              <w:suppressAutoHyphens/>
              <w:spacing w:after="0" w:line="240" w:lineRule="auto"/>
              <w:ind w:left="470" w:right="110" w:hanging="18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tabs>
                <w:tab w:val="left" w:pos="290"/>
              </w:tabs>
              <w:suppressAutoHyphens/>
              <w:spacing w:after="0" w:line="240" w:lineRule="auto"/>
              <w:ind w:left="470"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Arial" w:hAnsi="Arial" w:cs="Arial"/>
                <w:i/>
                <w:sz w:val="14"/>
                <w:szCs w:val="14"/>
                <w:lang w:eastAsia="zh-CN"/>
              </w:rPr>
              <w:t xml:space="preserve">                                     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(imię i nazwisko)                                                                                  (podpis)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i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tabs>
                <w:tab w:val="left" w:pos="290"/>
              </w:tabs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Prace </w:t>
            </w:r>
            <w:r w:rsidRPr="00625BED">
              <w:rPr>
                <w:rFonts w:ascii="Times New Roman" w:eastAsia="Symbol" w:hAnsi="Times New Roman" w:cs="Times New Roman"/>
                <w:sz w:val="18"/>
                <w:szCs w:val="18"/>
                <w:lang w:eastAsia="zh-CN"/>
              </w:rPr>
              <w:t>×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komisji przetargowej </w:t>
            </w:r>
            <w:r w:rsidRPr="00625BED">
              <w:rPr>
                <w:rFonts w:ascii="Symbol" w:eastAsia="Symbol" w:hAnsi="Symbol" w:cs="Symbol"/>
                <w:sz w:val="18"/>
                <w:szCs w:val="18"/>
                <w:lang w:eastAsia="zh-CN"/>
              </w:rPr>
              <w:t>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osób wykonujących czynności związane z przeprowadzeniem  postępowania, wynik oceny ofert oraz propozycję wyboru najkorzystniejszej oferty albo unieważnienia postępowania w dniu </w:t>
            </w:r>
            <w:r w:rsidR="00010E5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29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sierpnia 2023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r. zatwierdził:</w:t>
            </w:r>
          </w:p>
          <w:p w:rsidR="0001255F" w:rsidRPr="00625BED" w:rsidRDefault="0001255F" w:rsidP="006E2320">
            <w:pPr>
              <w:tabs>
                <w:tab w:val="left" w:pos="650"/>
              </w:tabs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X     kierownik zamawiającego</w:t>
            </w:r>
          </w:p>
          <w:p w:rsidR="0001255F" w:rsidRPr="00625BED" w:rsidRDefault="0001255F" w:rsidP="0001255F">
            <w:pPr>
              <w:numPr>
                <w:ilvl w:val="1"/>
                <w:numId w:val="12"/>
              </w:numPr>
              <w:tabs>
                <w:tab w:val="left" w:pos="650"/>
              </w:tabs>
              <w:suppressAutoHyphens/>
              <w:spacing w:after="0" w:line="240" w:lineRule="auto"/>
              <w:ind w:right="110" w:hanging="79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pracownik zamawiającego upoważniony przez kierownika zamawiającego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</w:pPr>
          </w:p>
        </w:tc>
      </w:tr>
      <w:tr w:rsidR="0001255F" w:rsidRPr="00625BED" w:rsidTr="006E2320">
        <w:trPr>
          <w:cantSplit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  <w:t>25.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Zawiadomienie o </w:t>
            </w:r>
            <w:r w:rsidRPr="00625BED">
              <w:rPr>
                <w:rFonts w:ascii="Arial" w:eastAsia="Times New Roman" w:hAnsi="Arial" w:cs="Arial"/>
                <w:b/>
                <w:strike/>
                <w:sz w:val="18"/>
                <w:szCs w:val="18"/>
                <w:lang w:eastAsia="zh-CN"/>
              </w:rPr>
              <w:t>wyborze najkorzystniejszej oferty</w:t>
            </w: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/unieważnieniu postępowania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Zawiadomienie o: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645" w:right="110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Cambria" w:eastAsia="Symbol" w:hAnsi="Cambria" w:cs="Symbol"/>
                <w:sz w:val="18"/>
                <w:szCs w:val="18"/>
                <w:lang w:eastAsia="zh-CN"/>
              </w:rPr>
              <w:t>x</w:t>
            </w:r>
            <w:r w:rsidRPr="00625BED">
              <w:rPr>
                <w:rFonts w:ascii="Arial" w:eastAsia="Arial" w:hAnsi="Arial" w:cs="Arial"/>
                <w:sz w:val="18"/>
                <w:szCs w:val="18"/>
                <w:lang w:eastAsia="zh-CN"/>
              </w:rPr>
              <w:t xml:space="preserve">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wyborze najkorzystniejszej oferty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645" w:right="110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Symbol" w:eastAsia="Symbol" w:hAnsi="Symbol" w:cs="Symbol"/>
                <w:sz w:val="18"/>
                <w:szCs w:val="18"/>
                <w:lang w:eastAsia="zh-CN"/>
              </w:rPr>
              <w:t></w:t>
            </w:r>
            <w:r w:rsidRPr="00625BED">
              <w:rPr>
                <w:rFonts w:ascii="Times New Roman" w:eastAsia="Symbol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unieważnieniu postępowania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220"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zostało przesłane w dniu </w:t>
            </w:r>
            <w:r w:rsidR="00010E5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29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sierpnia 2023 roku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w sposób: elektroniczny, zamieszczając na stronie </w:t>
            </w:r>
            <w:hyperlink r:id="rId11" w:history="1">
              <w:r w:rsidRPr="00625BED">
                <w:rPr>
                  <w:rFonts w:ascii="Arial" w:eastAsia="Calibri" w:hAnsi="Arial" w:cs="Arial"/>
                  <w:color w:val="0563C1"/>
                  <w:sz w:val="20"/>
                  <w:szCs w:val="20"/>
                  <w:u w:val="single"/>
                </w:rPr>
                <w:t>https://ezamowienia.gov.pl</w:t>
              </w:r>
            </w:hyperlink>
            <w:r w:rsidRPr="00625BED">
              <w:rPr>
                <w:rFonts w:ascii="ArialMT" w:eastAsia="Calibri" w:hAnsi="ArialMT" w:cs="ArialMT"/>
                <w:sz w:val="18"/>
                <w:szCs w:val="18"/>
              </w:rPr>
              <w:t xml:space="preserve">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470"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Arial" w:hAnsi="Arial" w:cs="Arial"/>
                <w:sz w:val="18"/>
                <w:szCs w:val="18"/>
                <w:lang w:eastAsia="zh-CN"/>
              </w:rPr>
              <w:t xml:space="preserve">                                                                                      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 xml:space="preserve">(wskazać formę przesłania zawiadomienia)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i/>
                <w:sz w:val="12"/>
                <w:szCs w:val="12"/>
                <w:lang w:eastAsia="zh-CN"/>
              </w:rPr>
            </w:pPr>
          </w:p>
        </w:tc>
      </w:tr>
      <w:tr w:rsidR="0001255F" w:rsidRPr="00625BED" w:rsidTr="006E2320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  <w:t>26.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Środki ochrony prawnej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  <w:p w:rsidR="0001255F" w:rsidRPr="00625BED" w:rsidRDefault="0001255F" w:rsidP="0001255F">
            <w:pPr>
              <w:numPr>
                <w:ilvl w:val="0"/>
                <w:numId w:val="20"/>
              </w:numPr>
              <w:tabs>
                <w:tab w:val="left" w:pos="290"/>
              </w:tabs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W trakcie postępowania:</w:t>
            </w:r>
          </w:p>
          <w:p w:rsidR="0001255F" w:rsidRPr="00625BED" w:rsidRDefault="0001255F" w:rsidP="006E2320">
            <w:pPr>
              <w:tabs>
                <w:tab w:val="left" w:pos="650"/>
              </w:tabs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X     nie wniesiono odwołania</w:t>
            </w:r>
          </w:p>
          <w:p w:rsidR="0001255F" w:rsidRPr="00625BED" w:rsidRDefault="0001255F" w:rsidP="0001255F">
            <w:pPr>
              <w:numPr>
                <w:ilvl w:val="1"/>
                <w:numId w:val="20"/>
              </w:numPr>
              <w:tabs>
                <w:tab w:val="clear" w:pos="644"/>
                <w:tab w:val="left" w:pos="650"/>
              </w:tabs>
              <w:suppressAutoHyphens/>
              <w:spacing w:after="0" w:line="240" w:lineRule="auto"/>
              <w:ind w:left="650"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wykonawca ……………………………………………….…… wniósł odwołanie w dniu …….....…. r., </w:t>
            </w:r>
          </w:p>
          <w:p w:rsidR="0001255F" w:rsidRPr="00625BED" w:rsidRDefault="0001255F" w:rsidP="006E2320">
            <w:pPr>
              <w:tabs>
                <w:tab w:val="left" w:pos="650"/>
              </w:tabs>
              <w:suppressAutoHyphens/>
              <w:spacing w:after="0"/>
              <w:ind w:left="650"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na 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01255F" w:rsidRPr="00625BED" w:rsidRDefault="0001255F" w:rsidP="006E2320">
            <w:pPr>
              <w:suppressAutoHyphens/>
              <w:spacing w:after="0"/>
              <w:ind w:left="290" w:right="110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</w:pPr>
            <w:r w:rsidRPr="00625BE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                                              </w:t>
            </w:r>
            <w:r w:rsidRPr="00625BED"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(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 xml:space="preserve">wskazać jakich czynności dotyczyło odwołanie)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290" w:right="110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</w:pPr>
          </w:p>
          <w:p w:rsidR="0001255F" w:rsidRPr="00625BED" w:rsidRDefault="0001255F" w:rsidP="0001255F">
            <w:pPr>
              <w:numPr>
                <w:ilvl w:val="0"/>
                <w:numId w:val="20"/>
              </w:num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Rozstrzygnięcie Krajowej Izby Odwoławczej: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360" w:right="110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zh-CN"/>
              </w:rPr>
            </w:pP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(w przypadku wniesienia odwołania podać sygnaturę orzeczenia Krajowej Izby Odwoławczej)</w:t>
            </w:r>
            <w:r w:rsidRPr="00625BED"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 xml:space="preserve">   </w:t>
            </w:r>
          </w:p>
          <w:p w:rsidR="0001255F" w:rsidRPr="00625BED" w:rsidRDefault="0001255F" w:rsidP="006E2320">
            <w:pPr>
              <w:suppressAutoHyphens/>
              <w:spacing w:after="0"/>
              <w:ind w:left="360"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…………………………………………………………………………………………………………….………..</w:t>
            </w:r>
          </w:p>
          <w:p w:rsidR="0001255F" w:rsidRPr="00625BED" w:rsidRDefault="0001255F" w:rsidP="006E2320">
            <w:pPr>
              <w:suppressAutoHyphens/>
              <w:spacing w:after="0"/>
              <w:ind w:left="360" w:right="110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………………………………………………………………………………………………………….…………..</w:t>
            </w:r>
          </w:p>
          <w:p w:rsidR="0001255F" w:rsidRPr="00625BED" w:rsidRDefault="0001255F" w:rsidP="006E2320">
            <w:pPr>
              <w:suppressAutoHyphens/>
              <w:spacing w:after="0"/>
              <w:ind w:left="360"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01255F" w:rsidRPr="00625BED" w:rsidRDefault="0001255F" w:rsidP="0001255F">
            <w:pPr>
              <w:numPr>
                <w:ilvl w:val="0"/>
                <w:numId w:val="20"/>
              </w:numPr>
              <w:tabs>
                <w:tab w:val="left" w:pos="290"/>
              </w:tabs>
              <w:suppressAutoHyphens/>
              <w:spacing w:after="0" w:line="240" w:lineRule="auto"/>
              <w:ind w:left="290" w:right="110" w:hanging="2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Na orzeczenie Krajowej Izby Odwoławczej:</w:t>
            </w:r>
          </w:p>
          <w:p w:rsidR="0001255F" w:rsidRPr="00625BED" w:rsidRDefault="0001255F" w:rsidP="006E2320">
            <w:pPr>
              <w:tabs>
                <w:tab w:val="left" w:pos="650"/>
              </w:tabs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X      nie została wniesiona skarga</w:t>
            </w:r>
          </w:p>
          <w:p w:rsidR="0001255F" w:rsidRPr="00625BED" w:rsidRDefault="0001255F" w:rsidP="0001255F">
            <w:pPr>
              <w:numPr>
                <w:ilvl w:val="1"/>
                <w:numId w:val="20"/>
              </w:numPr>
              <w:tabs>
                <w:tab w:val="clear" w:pos="644"/>
                <w:tab w:val="left" w:pos="650"/>
              </w:tabs>
              <w:suppressAutoHyphens/>
              <w:spacing w:after="0" w:line="240" w:lineRule="auto"/>
              <w:ind w:left="650"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została wniesiona skarga przez …………………………………………………………………….…….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01255F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Rozstrzygnięcie Sądu Okręgowego: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360"/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</w:pP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(w przypadku wniesienia skargi podać sygnaturę orzeczenia Sądu Okręgowego)</w:t>
            </w:r>
          </w:p>
          <w:p w:rsidR="0001255F" w:rsidRPr="00625BED" w:rsidRDefault="0001255F" w:rsidP="006E2320">
            <w:pPr>
              <w:tabs>
                <w:tab w:val="left" w:pos="290"/>
              </w:tabs>
              <w:suppressAutoHyphens/>
              <w:spacing w:after="0"/>
              <w:ind w:left="360" w:right="110" w:hanging="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……………………………………………………………………………………………………………………...</w:t>
            </w:r>
          </w:p>
          <w:p w:rsidR="0001255F" w:rsidRPr="00625BED" w:rsidRDefault="0001255F" w:rsidP="006E2320">
            <w:pPr>
              <w:tabs>
                <w:tab w:val="left" w:pos="290"/>
              </w:tabs>
              <w:suppressAutoHyphens/>
              <w:spacing w:after="0"/>
              <w:ind w:left="360" w:right="110" w:hanging="70"/>
              <w:jc w:val="both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</w:tr>
      <w:tr w:rsidR="0001255F" w:rsidRPr="00625BED" w:rsidTr="006E2320">
        <w:trPr>
          <w:trHeight w:val="23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  <w:t>27.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lastRenderedPageBreak/>
              <w:t>Czynności nowe/czynności powtórzone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tabs>
                <w:tab w:val="left" w:pos="361"/>
              </w:tabs>
              <w:suppressAutoHyphens/>
              <w:spacing w:after="0" w:line="240" w:lineRule="auto"/>
              <w:ind w:left="361"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X    nie dokonano nowych czynności/nie powtórzono czynności</w:t>
            </w:r>
          </w:p>
          <w:p w:rsidR="0001255F" w:rsidRPr="00625BED" w:rsidRDefault="0001255F" w:rsidP="0001255F">
            <w:pPr>
              <w:numPr>
                <w:ilvl w:val="0"/>
                <w:numId w:val="22"/>
              </w:numPr>
              <w:tabs>
                <w:tab w:val="left" w:pos="110"/>
                <w:tab w:val="num" w:pos="645"/>
              </w:tabs>
              <w:suppressAutoHyphens/>
              <w:spacing w:after="0" w:line="240" w:lineRule="auto"/>
              <w:ind w:left="290" w:right="110" w:firstLine="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dokonano nowych czynności/powtórzono następujące czynności: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Arial" w:hAnsi="Arial" w:cs="Arial"/>
                <w:sz w:val="18"/>
                <w:szCs w:val="18"/>
                <w:lang w:eastAsia="zh-CN"/>
              </w:rPr>
              <w:t xml:space="preserve">                            </w:t>
            </w:r>
          </w:p>
          <w:p w:rsidR="0001255F" w:rsidRPr="00625BED" w:rsidRDefault="0001255F" w:rsidP="006E2320">
            <w:pPr>
              <w:suppressAutoHyphens/>
              <w:spacing w:after="0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Arial" w:hAnsi="Arial" w:cs="Arial"/>
                <w:sz w:val="18"/>
                <w:szCs w:val="18"/>
                <w:lang w:eastAsia="zh-CN"/>
              </w:rPr>
              <w:t xml:space="preserve">     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……………………………………………………………………………………………………………………..</w:t>
            </w:r>
          </w:p>
          <w:p w:rsidR="0001255F" w:rsidRPr="00625BED" w:rsidRDefault="0001255F" w:rsidP="006E2320">
            <w:pPr>
              <w:suppressAutoHyphens/>
              <w:spacing w:after="0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Arial" w:hAnsi="Arial" w:cs="Arial"/>
                <w:sz w:val="18"/>
                <w:szCs w:val="18"/>
                <w:lang w:eastAsia="zh-CN"/>
              </w:rPr>
              <w:t xml:space="preserve">     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……………………………………………………………………………………………………………………..</w:t>
            </w:r>
          </w:p>
          <w:p w:rsidR="0001255F" w:rsidRPr="00625BED" w:rsidRDefault="0001255F" w:rsidP="006E2320">
            <w:pPr>
              <w:suppressAutoHyphens/>
              <w:spacing w:after="0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Arial" w:hAnsi="Arial" w:cs="Arial"/>
                <w:sz w:val="18"/>
                <w:szCs w:val="18"/>
                <w:lang w:eastAsia="zh-CN"/>
              </w:rPr>
              <w:t xml:space="preserve">     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……………………………………………………………………………………………………………………..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(podać zwięzły opis czynności nowych/powtórzonych w wyniku rozstrzygnięcia środków ochrony prawnej albo zaleceń pokontrolnych)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i/>
                <w:sz w:val="8"/>
                <w:szCs w:val="8"/>
                <w:lang w:eastAsia="zh-CN"/>
              </w:rPr>
            </w:pPr>
          </w:p>
        </w:tc>
      </w:tr>
      <w:tr w:rsidR="0001255F" w:rsidRPr="00625BED" w:rsidTr="006E2320">
        <w:trPr>
          <w:trHeight w:val="2038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  <w:lastRenderedPageBreak/>
              <w:t>28.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Zatwierdzenie po dokonaniu czynności nowych/czynności powtórzonych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  <w:p w:rsidR="0001255F" w:rsidRPr="00625BED" w:rsidRDefault="0001255F" w:rsidP="0001255F">
            <w:pPr>
              <w:numPr>
                <w:ilvl w:val="0"/>
                <w:numId w:val="8"/>
              </w:num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Prace </w:t>
            </w:r>
            <w:r w:rsidRPr="00625BED">
              <w:rPr>
                <w:rFonts w:ascii="Symbol" w:eastAsia="Symbol" w:hAnsi="Symbol" w:cs="Symbol"/>
                <w:sz w:val="18"/>
                <w:szCs w:val="18"/>
                <w:lang w:eastAsia="zh-CN"/>
              </w:rPr>
              <w:t>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komisji przetargowej </w:t>
            </w:r>
            <w:r w:rsidRPr="00625BED">
              <w:rPr>
                <w:rFonts w:ascii="Symbol" w:eastAsia="Symbol" w:hAnsi="Symbol" w:cs="Symbol"/>
                <w:sz w:val="18"/>
                <w:szCs w:val="18"/>
                <w:lang w:eastAsia="zh-CN"/>
              </w:rPr>
              <w:t>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osób wykonujących czynności związane z przeprowadzeniem  postępowania zakończyły się w dniu ………………...…. r.</w:t>
            </w:r>
            <w:r w:rsidRPr="00625BED">
              <w:rPr>
                <w:rFonts w:ascii="Arial" w:eastAsia="Times New Roman" w:hAnsi="Arial" w:cs="Arial"/>
                <w:i/>
                <w:sz w:val="18"/>
                <w:szCs w:val="18"/>
                <w:lang w:eastAsia="zh-CN"/>
              </w:rPr>
              <w:t xml:space="preserve">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361"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1)    ……………………………………………………   ………………………………………………………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361"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2)    ……………………………………………………   ………………………………………………………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361"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3)    ……………………………………………………   ………………………………………………………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290"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Arial" w:hAnsi="Arial" w:cs="Arial"/>
                <w:i/>
                <w:sz w:val="14"/>
                <w:szCs w:val="14"/>
                <w:lang w:eastAsia="zh-CN"/>
              </w:rPr>
              <w:t xml:space="preserve">                                     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(imię i nazwisko)                                                                                  (podpis)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290" w:right="110"/>
              <w:rPr>
                <w:rFonts w:ascii="Arial" w:eastAsia="Times New Roman" w:hAnsi="Arial" w:cs="Arial"/>
                <w:i/>
                <w:sz w:val="18"/>
                <w:szCs w:val="18"/>
                <w:lang w:eastAsia="zh-CN"/>
              </w:rPr>
            </w:pPr>
          </w:p>
          <w:p w:rsidR="0001255F" w:rsidRPr="00625BED" w:rsidRDefault="0001255F" w:rsidP="0001255F">
            <w:pPr>
              <w:numPr>
                <w:ilvl w:val="0"/>
                <w:numId w:val="8"/>
              </w:numPr>
              <w:suppressAutoHyphens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Czynności nowe/powtórzone w dniu …………….……. r. zatwierdził:</w:t>
            </w:r>
          </w:p>
          <w:p w:rsidR="0001255F" w:rsidRPr="00625BED" w:rsidRDefault="0001255F" w:rsidP="0001255F">
            <w:pPr>
              <w:numPr>
                <w:ilvl w:val="1"/>
                <w:numId w:val="7"/>
              </w:numPr>
              <w:tabs>
                <w:tab w:val="left" w:pos="620"/>
              </w:tabs>
              <w:suppressAutoHyphens/>
              <w:spacing w:after="0" w:line="240" w:lineRule="auto"/>
              <w:ind w:right="110" w:hanging="97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kierownik zamawiającego</w:t>
            </w:r>
          </w:p>
          <w:p w:rsidR="0001255F" w:rsidRPr="00625BED" w:rsidRDefault="0001255F" w:rsidP="0001255F">
            <w:pPr>
              <w:numPr>
                <w:ilvl w:val="1"/>
                <w:numId w:val="7"/>
              </w:numPr>
              <w:tabs>
                <w:tab w:val="left" w:pos="620"/>
              </w:tabs>
              <w:suppressAutoHyphens/>
              <w:spacing w:after="0" w:line="240" w:lineRule="auto"/>
              <w:ind w:right="110" w:hanging="97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pracownik zamawiającego upoważniony przez kierownika zamawiającego</w:t>
            </w:r>
          </w:p>
          <w:p w:rsidR="0001255F" w:rsidRPr="00625BED" w:rsidRDefault="0001255F" w:rsidP="006E2320">
            <w:pPr>
              <w:suppressAutoHyphens/>
              <w:spacing w:after="0" w:line="360" w:lineRule="auto"/>
              <w:ind w:right="110"/>
              <w:rPr>
                <w:rFonts w:ascii="Arial" w:eastAsia="Times New Roman" w:hAnsi="Arial" w:cs="Arial"/>
                <w:i/>
                <w:sz w:val="10"/>
                <w:szCs w:val="10"/>
                <w:lang w:eastAsia="zh-CN"/>
              </w:rPr>
            </w:pPr>
          </w:p>
        </w:tc>
      </w:tr>
      <w:tr w:rsidR="0001255F" w:rsidRPr="00625BED" w:rsidTr="006E2320">
        <w:trPr>
          <w:trHeight w:val="80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  <w:t>29.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Udzielenie zamówienia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  <w:p w:rsidR="0001255F" w:rsidRPr="003000F8" w:rsidRDefault="0001255F" w:rsidP="0001255F">
            <w:pPr>
              <w:numPr>
                <w:ilvl w:val="0"/>
                <w:numId w:val="14"/>
              </w:numPr>
              <w:suppressAutoHyphens/>
              <w:spacing w:after="0" w:line="259" w:lineRule="auto"/>
              <w:ind w:right="11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000F8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Umowa/</w:t>
            </w:r>
            <w:r w:rsidRPr="003000F8">
              <w:rPr>
                <w:rFonts w:ascii="Arial" w:eastAsia="Times New Roman" w:hAnsi="Arial" w:cs="Arial"/>
                <w:strike/>
                <w:sz w:val="18"/>
                <w:szCs w:val="18"/>
                <w:lang w:eastAsia="zh-CN"/>
              </w:rPr>
              <w:t>umowa ramowa</w:t>
            </w:r>
            <w:r w:rsidRPr="003000F8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została zawarta w dniu </w:t>
            </w:r>
            <w:r w:rsidR="00010E5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5</w:t>
            </w:r>
            <w:r w:rsidRPr="003000F8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września 2023 r., z </w:t>
            </w:r>
            <w:r w:rsidR="00010E5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Zakładem Gastronomicznym SWOJSKA CHATA Adrianna </w:t>
            </w:r>
            <w:proofErr w:type="spellStart"/>
            <w:r w:rsidR="00010E5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Siewruk</w:t>
            </w:r>
            <w:proofErr w:type="spellEnd"/>
            <w:r w:rsidR="00010E5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010E5F">
              <w:rPr>
                <w:rFonts w:ascii="Arial" w:eastAsia="Calibri" w:hAnsi="Arial" w:cs="Arial"/>
                <w:bCs/>
                <w:sz w:val="18"/>
                <w:szCs w:val="18"/>
              </w:rPr>
              <w:t xml:space="preserve">z siedzibą przy ul. </w:t>
            </w:r>
            <w:r w:rsidR="00010E5F" w:rsidRPr="00010E5F">
              <w:rPr>
                <w:rFonts w:ascii="Arial" w:eastAsia="Calibri" w:hAnsi="Arial" w:cs="Arial"/>
                <w:bCs/>
                <w:sz w:val="18"/>
                <w:szCs w:val="18"/>
              </w:rPr>
              <w:t>Szkolnej 1; 66-415 Kłodawa</w:t>
            </w:r>
            <w:r w:rsidR="00010E5F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  <w:r w:rsidRPr="003000F8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na kwotę </w:t>
            </w:r>
            <w:r w:rsidR="00010E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537 322,50</w:t>
            </w:r>
            <w:r w:rsidRPr="003000F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 xml:space="preserve"> złotych</w:t>
            </w:r>
            <w:r w:rsidRPr="003000F8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3000F8">
              <w:rPr>
                <w:rFonts w:ascii="Arial" w:eastAsia="Times New Roman" w:hAnsi="Arial" w:cs="Arial"/>
                <w:i/>
                <w:sz w:val="18"/>
                <w:szCs w:val="18"/>
                <w:lang w:eastAsia="zh-CN"/>
              </w:rPr>
              <w:t xml:space="preserve">(wpisać wartość brutto umowy/umowy ramowej), </w:t>
            </w:r>
            <w:r w:rsidRPr="003000F8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w przedmiocie </w:t>
            </w:r>
            <w:r w:rsidRPr="003000F8">
              <w:rPr>
                <w:rFonts w:ascii="Arial" w:eastAsia="Times New Roman" w:hAnsi="Arial" w:cs="Arial"/>
                <w:i/>
                <w:sz w:val="18"/>
                <w:szCs w:val="18"/>
                <w:lang w:eastAsia="zh-CN"/>
              </w:rPr>
              <w:t>(wpisać przedmiot umowy)</w:t>
            </w:r>
            <w:r w:rsidRPr="003000F8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01255F" w:rsidRPr="00625BED" w:rsidRDefault="0001255F" w:rsidP="006E2320">
            <w:pPr>
              <w:suppressAutoHyphens/>
              <w:spacing w:after="0"/>
              <w:ind w:left="360" w:right="110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zh-CN"/>
              </w:rPr>
            </w:pPr>
            <w:r w:rsidRPr="003000F8">
              <w:rPr>
                <w:rFonts w:ascii="Arial" w:eastAsia="Calibri" w:hAnsi="Arial" w:cs="Arial"/>
                <w:sz w:val="18"/>
                <w:szCs w:val="18"/>
              </w:rPr>
              <w:t xml:space="preserve">Zamówienia świadczenia usług </w:t>
            </w:r>
            <w:proofErr w:type="spellStart"/>
            <w:r w:rsidRPr="003000F8">
              <w:rPr>
                <w:rFonts w:ascii="Arial" w:eastAsia="Calibri" w:hAnsi="Arial" w:cs="Arial"/>
                <w:sz w:val="18"/>
                <w:szCs w:val="18"/>
              </w:rPr>
              <w:t>pn</w:t>
            </w:r>
            <w:proofErr w:type="spellEnd"/>
            <w:r w:rsidRPr="003000F8">
              <w:rPr>
                <w:rFonts w:ascii="Arial" w:eastAsia="Calibri" w:hAnsi="Arial" w:cs="Arial"/>
                <w:sz w:val="18"/>
                <w:szCs w:val="18"/>
              </w:rPr>
              <w:t>.„</w:t>
            </w:r>
            <w:bookmarkStart w:id="1" w:name="_Hlk126860925"/>
            <w:r w:rsidR="00010E5F" w:rsidRPr="00010E5F">
              <w:rPr>
                <w:rFonts w:ascii="Arial" w:eastAsia="Times New Roman" w:hAnsi="Arial" w:cs="Arial"/>
                <w:bCs/>
                <w:sz w:val="18"/>
                <w:szCs w:val="18"/>
              </w:rPr>
              <w:t>Świadczenie usług cateringowych w zakresie przygotowania, dostawy i wydawania gotowych posiłków – obiadów jednodaniowych dla uczniów Zespołu Szkół Mistrzostwa Sportowego w Gorzowie Wielkopolskim w roku szkolnym 2023/2024</w:t>
            </w:r>
            <w:r w:rsidR="00010E5F" w:rsidRPr="00010E5F">
              <w:rPr>
                <w:rFonts w:ascii="Arial" w:eastAsia="Arial" w:hAnsi="Arial" w:cs="Arial"/>
                <w:bCs/>
                <w:sz w:val="18"/>
                <w:szCs w:val="18"/>
              </w:rPr>
              <w:t>”</w:t>
            </w:r>
            <w:bookmarkEnd w:id="1"/>
            <w:r w:rsidR="00010E5F" w:rsidRPr="00010E5F">
              <w:rPr>
                <w:rFonts w:ascii="Arial" w:eastAsia="Arial" w:hAnsi="Arial" w:cs="Arial"/>
                <w:bCs/>
                <w:sz w:val="18"/>
                <w:szCs w:val="18"/>
              </w:rPr>
              <w:t>.</w:t>
            </w:r>
            <w:r w:rsidR="00010E5F" w:rsidRPr="00625BED">
              <w:rPr>
                <w:rFonts w:ascii="Arial" w:eastAsia="Times New Roman" w:hAnsi="Arial" w:cs="Arial"/>
                <w:i/>
                <w:sz w:val="18"/>
                <w:szCs w:val="18"/>
                <w:lang w:eastAsia="zh-CN"/>
              </w:rPr>
              <w:t xml:space="preserve"> </w:t>
            </w:r>
          </w:p>
          <w:p w:rsidR="0001255F" w:rsidRPr="00625BED" w:rsidRDefault="0001255F" w:rsidP="0001255F">
            <w:pPr>
              <w:numPr>
                <w:ilvl w:val="0"/>
                <w:numId w:val="14"/>
              </w:numPr>
              <w:tabs>
                <w:tab w:val="left" w:pos="0"/>
              </w:tabs>
              <w:suppressAutoHyphens/>
              <w:spacing w:after="0" w:line="240" w:lineRule="auto"/>
              <w:ind w:right="110"/>
              <w:jc w:val="both"/>
              <w:rPr>
                <w:rFonts w:ascii="ArialMT" w:eastAsia="Times New Roman" w:hAnsi="ArialMT" w:cs="ArialMT"/>
                <w:sz w:val="11"/>
                <w:szCs w:val="11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Ogłoszenie o wyniku postępowania/ </w:t>
            </w:r>
            <w:r w:rsidRPr="00625BED">
              <w:rPr>
                <w:rFonts w:ascii="Arial" w:eastAsia="Times New Roman" w:hAnsi="Arial" w:cs="Arial"/>
                <w:strike/>
                <w:sz w:val="18"/>
                <w:szCs w:val="18"/>
                <w:lang w:eastAsia="zh-CN"/>
              </w:rPr>
              <w:t>unieważnieniu postępowania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zostało zamieszczone w BZP w dniu  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7 września 2023 roku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., nr </w:t>
            </w:r>
            <w:r w:rsidRPr="00EC7BC6">
              <w:rPr>
                <w:rFonts w:ascii="Arial" w:hAnsi="Arial" w:cs="Arial"/>
                <w:sz w:val="20"/>
                <w:szCs w:val="20"/>
              </w:rPr>
              <w:t xml:space="preserve">2023/BZP </w:t>
            </w:r>
            <w:r w:rsidR="00010E5F">
              <w:rPr>
                <w:rFonts w:ascii="Arial" w:hAnsi="Arial" w:cs="Arial"/>
                <w:sz w:val="20"/>
                <w:szCs w:val="20"/>
              </w:rPr>
              <w:t xml:space="preserve">00386951/01 </w:t>
            </w:r>
          </w:p>
          <w:p w:rsidR="0001255F" w:rsidRPr="00625BED" w:rsidRDefault="0001255F" w:rsidP="006E2320">
            <w:pPr>
              <w:tabs>
                <w:tab w:val="left" w:pos="0"/>
              </w:tabs>
              <w:suppressAutoHyphens/>
              <w:spacing w:after="0" w:line="240" w:lineRule="auto"/>
              <w:ind w:left="360" w:right="110"/>
              <w:jc w:val="both"/>
              <w:rPr>
                <w:rFonts w:ascii="Arial" w:eastAsia="Times New Roman" w:hAnsi="Arial" w:cs="Arial"/>
                <w:i/>
                <w:sz w:val="19"/>
                <w:szCs w:val="19"/>
                <w:lang w:eastAsia="zh-CN"/>
              </w:rPr>
            </w:pP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(załączyć dowód zamieszczenia ogłoszenia w BZP)</w:t>
            </w:r>
          </w:p>
        </w:tc>
      </w:tr>
      <w:tr w:rsidR="0001255F" w:rsidRPr="00625BED" w:rsidTr="006E2320">
        <w:trPr>
          <w:trHeight w:val="48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  <w:t>30.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Załączniki do protokołu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Następujące dokumenty stanowią załączniki do protokołu: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(wymienić wszystkie załączniki)</w:t>
            </w:r>
          </w:p>
          <w:p w:rsidR="0001255F" w:rsidRPr="00625BED" w:rsidRDefault="0001255F" w:rsidP="006E2320">
            <w:pPr>
              <w:suppressAutoHyphens/>
              <w:spacing w:after="0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1. Ogłoszenie o zamówieniu </w:t>
            </w:r>
          </w:p>
          <w:p w:rsidR="0001255F" w:rsidRPr="00625BED" w:rsidRDefault="0001255F" w:rsidP="006E2320">
            <w:pPr>
              <w:suppressAutoHyphens/>
              <w:spacing w:after="0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2. Specyfikacja Warunków Zamówienia </w:t>
            </w:r>
          </w:p>
          <w:p w:rsidR="0001255F" w:rsidRDefault="0001255F" w:rsidP="006E2320">
            <w:pPr>
              <w:suppressAutoHyphens/>
              <w:spacing w:after="0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3. Zarządzenie o Powołaniu Komisji Przetargowej</w:t>
            </w:r>
          </w:p>
          <w:p w:rsidR="0001255F" w:rsidRPr="00625BED" w:rsidRDefault="0001255F" w:rsidP="006E2320">
            <w:pPr>
              <w:suppressAutoHyphens/>
              <w:spacing w:after="0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4. Oś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wiadczenia członków Komisji Przetargowej oraz Kierownika Zamawiającego</w:t>
            </w:r>
          </w:p>
          <w:p w:rsidR="0001255F" w:rsidRPr="00625BED" w:rsidRDefault="0001255F" w:rsidP="006E2320">
            <w:pPr>
              <w:suppressAutoHyphens/>
              <w:spacing w:after="0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5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. Informację o kwocie jaką Zamawiający zamierza przeznaczyć na sfinansowanie zamówienia</w:t>
            </w:r>
          </w:p>
          <w:p w:rsidR="0001255F" w:rsidRDefault="0001255F" w:rsidP="006E2320">
            <w:pPr>
              <w:suppressAutoHyphens/>
              <w:spacing w:after="0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6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. Informacja z otwarcia ofert</w:t>
            </w:r>
          </w:p>
          <w:p w:rsidR="0001255F" w:rsidRPr="00625BED" w:rsidRDefault="00010E5F" w:rsidP="006E2320">
            <w:pPr>
              <w:suppressAutoHyphens/>
              <w:spacing w:after="0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7. Oferty</w:t>
            </w:r>
          </w:p>
          <w:p w:rsidR="0001255F" w:rsidRPr="00625BED" w:rsidRDefault="0001255F" w:rsidP="00010E5F">
            <w:pPr>
              <w:suppressAutoHyphens/>
              <w:spacing w:after="0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8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. </w:t>
            </w:r>
            <w:r w:rsidR="00010E5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Wezwanie o wyjaśnienie treści oferty </w:t>
            </w:r>
          </w:p>
          <w:p w:rsidR="0001255F" w:rsidRPr="00625BED" w:rsidRDefault="00010E5F" w:rsidP="006E2320">
            <w:pPr>
              <w:suppressAutoHyphens/>
              <w:spacing w:after="0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9</w:t>
            </w:r>
            <w:r w:rsidR="0001255F"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. Ogłoszenie o wyniku postępowania </w:t>
            </w:r>
          </w:p>
          <w:p w:rsidR="0001255F" w:rsidRPr="00625BED" w:rsidRDefault="0001255F" w:rsidP="006E2320">
            <w:pPr>
              <w:suppressAutoHyphens/>
              <w:spacing w:after="0"/>
              <w:ind w:right="110"/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</w:pPr>
          </w:p>
        </w:tc>
      </w:tr>
      <w:tr w:rsidR="0001255F" w:rsidRPr="00625BED" w:rsidTr="006E2320">
        <w:trPr>
          <w:trHeight w:val="516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  <w:t>31.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Uwagi do protokołu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1. Osoby wykonujące czynności związane z przeprowadzeniem postępowania: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220"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Symbol" w:eastAsia="Symbol" w:hAnsi="Symbol" w:cs="Symbol"/>
                <w:sz w:val="18"/>
                <w:szCs w:val="18"/>
                <w:lang w:eastAsia="zh-CN"/>
              </w:rPr>
              <w:t></w:t>
            </w:r>
            <w:r w:rsidRPr="00625BED">
              <w:rPr>
                <w:rFonts w:ascii="Arial" w:eastAsia="Arial" w:hAnsi="Arial" w:cs="Arial"/>
                <w:sz w:val="18"/>
                <w:szCs w:val="18"/>
                <w:lang w:eastAsia="zh-CN"/>
              </w:rPr>
              <w:t xml:space="preserve">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nie zapoznały się z treścią protokołu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(podać imię i nazwisko)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220"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1) ……………………………………………………………………………………………………………………..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220"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2) ……………………………………………………………………………………………………………………..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220"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left="361" w:right="110" w:hanging="141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Times New Roman" w:eastAsia="Symbol" w:hAnsi="Times New Roman" w:cs="Times New Roman"/>
                <w:sz w:val="18"/>
                <w:szCs w:val="18"/>
                <w:lang w:eastAsia="zh-CN"/>
              </w:rPr>
              <w:t xml:space="preserve">    ×</w:t>
            </w:r>
            <w:r w:rsidRPr="00625BED">
              <w:rPr>
                <w:rFonts w:ascii="Arial" w:eastAsia="Arial" w:hAnsi="Arial" w:cs="Arial"/>
                <w:sz w:val="18"/>
                <w:szCs w:val="18"/>
                <w:lang w:eastAsia="zh-CN"/>
              </w:rPr>
              <w:t xml:space="preserve">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zapoznały się z treścią protokołu i: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220"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Arial" w:hAnsi="Arial" w:cs="Arial"/>
                <w:sz w:val="18"/>
                <w:szCs w:val="18"/>
                <w:lang w:eastAsia="zh-CN"/>
              </w:rPr>
              <w:t xml:space="preserve">    </w:t>
            </w:r>
            <w:r w:rsidRPr="00625BED">
              <w:rPr>
                <w:rFonts w:ascii="Arial" w:eastAsia="Symbol" w:hAnsi="Arial" w:cs="Arial"/>
                <w:sz w:val="18"/>
                <w:szCs w:val="18"/>
                <w:lang w:eastAsia="zh-CN"/>
              </w:rPr>
              <w:t>x</w:t>
            </w:r>
            <w:r w:rsidRPr="00625BED">
              <w:rPr>
                <w:rFonts w:ascii="Arial" w:eastAsia="Arial" w:hAnsi="Arial" w:cs="Arial"/>
                <w:sz w:val="18"/>
                <w:szCs w:val="18"/>
                <w:lang w:eastAsia="zh-CN"/>
              </w:rPr>
              <w:t xml:space="preserve">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nie zgłosiły uwag do protokołu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left="220"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Arial" w:hAnsi="Arial" w:cs="Arial"/>
                <w:sz w:val="18"/>
                <w:szCs w:val="18"/>
                <w:lang w:eastAsia="zh-CN"/>
              </w:rPr>
              <w:t xml:space="preserve">    </w:t>
            </w:r>
            <w:r w:rsidRPr="00625BED">
              <w:rPr>
                <w:rFonts w:ascii="Symbol" w:eastAsia="Symbol" w:hAnsi="Symbol" w:cs="Symbol"/>
                <w:sz w:val="18"/>
                <w:szCs w:val="18"/>
                <w:lang w:eastAsia="zh-CN"/>
              </w:rPr>
              <w:t></w:t>
            </w:r>
            <w:r w:rsidRPr="00625BED">
              <w:rPr>
                <w:rFonts w:ascii="Arial" w:eastAsia="Arial" w:hAnsi="Arial" w:cs="Arial"/>
                <w:sz w:val="18"/>
                <w:szCs w:val="18"/>
                <w:lang w:eastAsia="zh-CN"/>
              </w:rPr>
              <w:t xml:space="preserve"> 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zgłosiły następujące uwagi do protokołu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(wypełnić odrębnie dla każdej osoby zgłaszającej uwagi)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: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…………………………………………………………………………………………………………………………….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2. Inne uwagi zamawiającego dotyczące protokołu ……………………………………………………………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1255F" w:rsidRPr="00625BED" w:rsidTr="006E2320">
        <w:trPr>
          <w:trHeight w:val="77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  <w:lastRenderedPageBreak/>
              <w:t>32.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Osoba sporządzająca protokół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Protokół sporządził: Bogumiła </w:t>
            </w:r>
            <w:proofErr w:type="spellStart"/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Popkowska</w:t>
            </w:r>
            <w:proofErr w:type="spellEnd"/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Arial" w:hAnsi="Arial" w:cs="Arial"/>
                <w:sz w:val="18"/>
                <w:szCs w:val="18"/>
                <w:lang w:eastAsia="zh-CN"/>
              </w:rPr>
              <w:t xml:space="preserve">                                                                  </w:t>
            </w:r>
            <w:r w:rsidRPr="00625BED">
              <w:rPr>
                <w:rFonts w:ascii="Arial" w:eastAsia="Arial" w:hAnsi="Arial" w:cs="Arial"/>
                <w:i/>
                <w:sz w:val="14"/>
                <w:szCs w:val="14"/>
                <w:lang w:eastAsia="zh-CN"/>
              </w:rPr>
              <w:t xml:space="preserve">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 xml:space="preserve">(imię i nazwisko osoby sporządzającej protokół)                                                          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</w:pPr>
          </w:p>
        </w:tc>
      </w:tr>
      <w:tr w:rsidR="0001255F" w:rsidRPr="00625BED" w:rsidTr="006E2320">
        <w:trPr>
          <w:trHeight w:val="16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9"/>
                <w:szCs w:val="19"/>
                <w:lang w:eastAsia="zh-CN"/>
              </w:rPr>
              <w:t>33.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Zatwierdzenie protokołu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  <w:p w:rsidR="0001255F" w:rsidRPr="00625BED" w:rsidRDefault="00010E5F" w:rsidP="006E2320">
            <w:pPr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Tomasz Kucharski </w:t>
            </w:r>
            <w:r w:rsidR="0001255F"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– Dyrektor 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Zespołu Szkół Mistrzostwa Sportowego </w:t>
            </w:r>
            <w:bookmarkStart w:id="2" w:name="_GoBack"/>
            <w:bookmarkEnd w:id="2"/>
            <w:r w:rsidR="0001255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w Gorzowie Wielkopolskim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25BED">
              <w:rPr>
                <w:rFonts w:ascii="Arial" w:eastAsia="Arial" w:hAnsi="Arial" w:cs="Arial"/>
                <w:i/>
                <w:sz w:val="14"/>
                <w:szCs w:val="14"/>
                <w:lang w:eastAsia="zh-CN"/>
              </w:rPr>
              <w:t xml:space="preserve">         </w:t>
            </w: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(imię i nazwisko kierownika zamawiającego/pracownika zamawiającego upoważnionego przez kierownika zamawiającego)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</w:pP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Arial" w:hAnsi="Arial" w:cs="Arial"/>
                <w:i/>
                <w:sz w:val="14"/>
                <w:szCs w:val="14"/>
                <w:lang w:eastAsia="zh-CN"/>
              </w:rPr>
            </w:pP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Gorzów Wielkopolski, 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7 września 2023r.</w:t>
            </w:r>
            <w:r w:rsidRPr="00625BED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.</w:t>
            </w:r>
            <w:r w:rsidRPr="00625BED">
              <w:rPr>
                <w:rFonts w:ascii="Arial" w:eastAsia="Arial" w:hAnsi="Arial" w:cs="Arial"/>
                <w:i/>
                <w:sz w:val="14"/>
                <w:szCs w:val="14"/>
                <w:lang w:eastAsia="zh-CN"/>
              </w:rPr>
              <w:t xml:space="preserve">                                                                                     </w:t>
            </w:r>
          </w:p>
          <w:p w:rsidR="0001255F" w:rsidRPr="00625BED" w:rsidRDefault="0001255F" w:rsidP="006E2320">
            <w:pPr>
              <w:suppressAutoHyphens/>
              <w:spacing w:after="0" w:line="240" w:lineRule="auto"/>
              <w:ind w:right="110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zh-CN"/>
              </w:rPr>
            </w:pPr>
            <w:r w:rsidRPr="00625BED">
              <w:rPr>
                <w:rFonts w:ascii="Arial" w:eastAsia="Times New Roman" w:hAnsi="Arial" w:cs="Arial"/>
                <w:i/>
                <w:sz w:val="14"/>
                <w:szCs w:val="14"/>
                <w:lang w:eastAsia="zh-CN"/>
              </w:rPr>
              <w:t>(miejscowość i data oraz podpis)</w:t>
            </w:r>
          </w:p>
        </w:tc>
      </w:tr>
    </w:tbl>
    <w:p w:rsidR="0001255F" w:rsidRPr="00625BED" w:rsidRDefault="0001255F" w:rsidP="000125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bookmarkEnd w:id="0"/>
    <w:p w:rsidR="0001255F" w:rsidRPr="00625BED" w:rsidRDefault="0001255F" w:rsidP="0001255F">
      <w:pPr>
        <w:spacing w:after="160" w:line="259" w:lineRule="auto"/>
        <w:rPr>
          <w:rFonts w:ascii="Calibri" w:eastAsia="Calibri" w:hAnsi="Calibri" w:cs="Times New Roman"/>
        </w:rPr>
      </w:pPr>
    </w:p>
    <w:p w:rsidR="0001255F" w:rsidRPr="00625BED" w:rsidRDefault="0001255F" w:rsidP="0001255F">
      <w:pPr>
        <w:spacing w:after="160" w:line="259" w:lineRule="auto"/>
        <w:rPr>
          <w:rFonts w:ascii="Calibri" w:eastAsia="Calibri" w:hAnsi="Calibri" w:cs="Times New Roman"/>
          <w:noProof/>
        </w:rPr>
      </w:pPr>
    </w:p>
    <w:p w:rsidR="0001255F" w:rsidRPr="00625BED" w:rsidRDefault="0001255F" w:rsidP="0001255F">
      <w:pPr>
        <w:spacing w:after="160" w:line="259" w:lineRule="auto"/>
        <w:rPr>
          <w:rFonts w:ascii="Calibri" w:eastAsia="Calibri" w:hAnsi="Calibri" w:cs="Times New Roman"/>
          <w:noProof/>
        </w:rPr>
      </w:pPr>
    </w:p>
    <w:p w:rsidR="0001255F" w:rsidRPr="00625BED" w:rsidRDefault="0001255F" w:rsidP="0001255F">
      <w:pPr>
        <w:spacing w:after="160" w:line="259" w:lineRule="auto"/>
        <w:rPr>
          <w:rFonts w:ascii="Calibri" w:eastAsia="Calibri" w:hAnsi="Calibri" w:cs="Times New Roman"/>
        </w:rPr>
      </w:pPr>
    </w:p>
    <w:p w:rsidR="0001255F" w:rsidRPr="00625BED" w:rsidRDefault="0001255F" w:rsidP="0001255F">
      <w:pPr>
        <w:spacing w:after="160" w:line="259" w:lineRule="auto"/>
        <w:rPr>
          <w:rFonts w:ascii="Calibri" w:eastAsia="Calibri" w:hAnsi="Calibri" w:cs="Times New Roman"/>
        </w:rPr>
      </w:pPr>
    </w:p>
    <w:p w:rsidR="0001255F" w:rsidRDefault="0001255F" w:rsidP="0001255F"/>
    <w:p w:rsidR="00AF664A" w:rsidRDefault="00AF664A"/>
    <w:sectPr w:rsidR="00AF664A">
      <w:headerReference w:type="default" r:id="rId12"/>
      <w:footerReference w:type="default" r:id="rId13"/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F08" w:rsidRDefault="00741F08">
      <w:pPr>
        <w:spacing w:after="0" w:line="240" w:lineRule="auto"/>
      </w:pPr>
      <w:r>
        <w:separator/>
      </w:r>
    </w:p>
  </w:endnote>
  <w:endnote w:type="continuationSeparator" w:id="0">
    <w:p w:rsidR="00741F08" w:rsidRDefault="00741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  <w:sig w:usb0="00002005" w:usb1="00000000" w:usb2="00000000" w:usb3="00000000" w:csb0="00000042" w:csb1="00000000"/>
  </w:font>
  <w:font w:name="TimesNewRomanPS-Bold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charset w:val="00"/>
    <w:family w:val="auto"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288" w:type="dxa"/>
      <w:tblLayout w:type="fixed"/>
      <w:tblLook w:val="0000" w:firstRow="0" w:lastRow="0" w:firstColumn="0" w:lastColumn="0" w:noHBand="0" w:noVBand="0"/>
    </w:tblPr>
    <w:tblGrid>
      <w:gridCol w:w="4318"/>
      <w:gridCol w:w="4606"/>
    </w:tblGrid>
    <w:tr w:rsidR="006E2320">
      <w:tc>
        <w:tcPr>
          <w:tcW w:w="4318" w:type="dxa"/>
          <w:tcBorders>
            <w:bottom w:val="single" w:sz="4" w:space="0" w:color="000000"/>
          </w:tcBorders>
          <w:shd w:val="clear" w:color="auto" w:fill="auto"/>
        </w:tcPr>
        <w:p w:rsidR="006E2320" w:rsidRDefault="006E2320">
          <w:pPr>
            <w:pStyle w:val="Stopka"/>
            <w:snapToGrid w:val="0"/>
            <w:rPr>
              <w:rFonts w:ascii="Arial" w:hAnsi="Arial" w:cs="Arial"/>
              <w:sz w:val="16"/>
              <w:szCs w:val="16"/>
            </w:rPr>
          </w:pPr>
        </w:p>
        <w:p w:rsidR="006E2320" w:rsidRDefault="006E2320">
          <w:pPr>
            <w:pStyle w:val="Stopka"/>
            <w:rPr>
              <w:rFonts w:ascii="Arial" w:hAnsi="Arial" w:cs="Arial"/>
              <w:sz w:val="16"/>
              <w:szCs w:val="16"/>
            </w:rPr>
          </w:pPr>
        </w:p>
        <w:p w:rsidR="006E2320" w:rsidRDefault="006E2320">
          <w:pPr>
            <w:pStyle w:val="Stopka"/>
            <w:rPr>
              <w:rFonts w:ascii="Arial" w:hAnsi="Arial" w:cs="Arial"/>
              <w:sz w:val="16"/>
              <w:szCs w:val="16"/>
            </w:rPr>
          </w:pPr>
        </w:p>
        <w:p w:rsidR="006E2320" w:rsidRDefault="006E2320">
          <w:pPr>
            <w:pStyle w:val="Stopka"/>
          </w:pPr>
          <w:r>
            <w:rPr>
              <w:rFonts w:ascii="Arial" w:hAnsi="Arial" w:cs="Arial"/>
              <w:sz w:val="16"/>
              <w:szCs w:val="16"/>
            </w:rPr>
            <w:t>numer strony</w:t>
          </w:r>
        </w:p>
        <w:p w:rsidR="006E2320" w:rsidRDefault="006E2320">
          <w:pPr>
            <w:pStyle w:val="Stopka"/>
          </w:pPr>
          <w:r>
            <w:rPr>
              <w:rFonts w:ascii="Arial" w:eastAsia="Arial" w:hAnsi="Arial" w:cs="Arial"/>
              <w:i/>
              <w:sz w:val="16"/>
              <w:szCs w:val="16"/>
            </w:rPr>
            <w:t xml:space="preserve">                                                                                                    </w:t>
          </w:r>
        </w:p>
      </w:tc>
      <w:tc>
        <w:tcPr>
          <w:tcW w:w="4606" w:type="dxa"/>
          <w:tcBorders>
            <w:bottom w:val="single" w:sz="4" w:space="0" w:color="000000"/>
          </w:tcBorders>
          <w:shd w:val="clear" w:color="auto" w:fill="auto"/>
        </w:tcPr>
        <w:p w:rsidR="006E2320" w:rsidRDefault="006E2320">
          <w:pPr>
            <w:pStyle w:val="Stopka"/>
            <w:snapToGrid w:val="0"/>
            <w:rPr>
              <w:rFonts w:ascii="Arial" w:hAnsi="Arial" w:cs="Arial"/>
              <w:i/>
              <w:sz w:val="16"/>
              <w:szCs w:val="16"/>
            </w:rPr>
          </w:pPr>
        </w:p>
        <w:p w:rsidR="006E2320" w:rsidRDefault="006E2320">
          <w:pPr>
            <w:pStyle w:val="Stopka"/>
            <w:rPr>
              <w:rFonts w:ascii="Arial" w:hAnsi="Arial" w:cs="Arial"/>
              <w:sz w:val="16"/>
              <w:szCs w:val="16"/>
            </w:rPr>
          </w:pPr>
        </w:p>
        <w:p w:rsidR="006E2320" w:rsidRDefault="006E2320">
          <w:pPr>
            <w:pStyle w:val="Stopka"/>
          </w:pPr>
          <w:r>
            <w:rPr>
              <w:rFonts w:ascii="Arial" w:hAnsi="Arial" w:cs="Arial"/>
              <w:sz w:val="16"/>
              <w:szCs w:val="16"/>
            </w:rPr>
            <w:t>…………….....................................................</w:t>
          </w:r>
        </w:p>
        <w:p w:rsidR="006E2320" w:rsidRDefault="006E2320">
          <w:pPr>
            <w:pStyle w:val="Stopka"/>
          </w:pPr>
          <w:r>
            <w:rPr>
              <w:rFonts w:ascii="Arial" w:hAnsi="Arial" w:cs="Arial"/>
              <w:i/>
              <w:sz w:val="16"/>
              <w:szCs w:val="16"/>
            </w:rPr>
            <w:t>(podpis osoby sporządzającej protokół)</w:t>
          </w:r>
        </w:p>
      </w:tc>
    </w:tr>
    <w:tr w:rsidR="006E2320">
      <w:tc>
        <w:tcPr>
          <w:tcW w:w="4318" w:type="dxa"/>
          <w:tcBorders>
            <w:top w:val="single" w:sz="4" w:space="0" w:color="000000"/>
          </w:tcBorders>
          <w:shd w:val="clear" w:color="auto" w:fill="auto"/>
        </w:tcPr>
        <w:p w:rsidR="006E2320" w:rsidRDefault="006E2320">
          <w:pPr>
            <w:pStyle w:val="Stopka"/>
            <w:snapToGrid w:val="0"/>
            <w:rPr>
              <w:rFonts w:ascii="Arial" w:hAnsi="Arial" w:cs="Arial"/>
              <w:i/>
              <w:sz w:val="16"/>
              <w:szCs w:val="16"/>
            </w:rPr>
          </w:pPr>
        </w:p>
      </w:tc>
      <w:tc>
        <w:tcPr>
          <w:tcW w:w="4606" w:type="dxa"/>
          <w:tcBorders>
            <w:top w:val="single" w:sz="4" w:space="0" w:color="000000"/>
          </w:tcBorders>
          <w:shd w:val="clear" w:color="auto" w:fill="auto"/>
        </w:tcPr>
        <w:p w:rsidR="006E2320" w:rsidRDefault="006E2320">
          <w:pPr>
            <w:pStyle w:val="Stopka"/>
            <w:snapToGrid w:val="0"/>
            <w:rPr>
              <w:rFonts w:ascii="Arial" w:hAnsi="Arial" w:cs="Arial"/>
              <w:i/>
              <w:sz w:val="16"/>
              <w:szCs w:val="16"/>
            </w:rPr>
          </w:pPr>
        </w:p>
      </w:tc>
    </w:tr>
  </w:tbl>
  <w:p w:rsidR="006E2320" w:rsidRDefault="006E2320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F08" w:rsidRDefault="00741F08">
      <w:pPr>
        <w:spacing w:after="0" w:line="240" w:lineRule="auto"/>
      </w:pPr>
      <w:r>
        <w:separator/>
      </w:r>
    </w:p>
  </w:footnote>
  <w:footnote w:type="continuationSeparator" w:id="0">
    <w:p w:rsidR="00741F08" w:rsidRDefault="00741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320" w:rsidRDefault="006E2320">
    <w:pPr>
      <w:ind w:firstLine="7"/>
      <w:jc w:val="both"/>
      <w:rPr>
        <w:rFonts w:ascii="Arial" w:hAnsi="Arial" w:cs="Arial"/>
        <w:i/>
        <w:sz w:val="18"/>
        <w:szCs w:val="18"/>
      </w:rPr>
    </w:pPr>
  </w:p>
  <w:p w:rsidR="006E2320" w:rsidRPr="00B4505C" w:rsidRDefault="006E2320">
    <w:pPr>
      <w:ind w:firstLine="7"/>
      <w:jc w:val="both"/>
      <w:rPr>
        <w:rFonts w:ascii="Arial" w:hAnsi="Arial" w:cs="Arial"/>
        <w:i/>
        <w:sz w:val="18"/>
        <w:szCs w:val="18"/>
      </w:rPr>
    </w:pPr>
  </w:p>
  <w:p w:rsidR="006E2320" w:rsidRPr="00B4505C" w:rsidRDefault="006E2320" w:rsidP="006E2320">
    <w:pPr>
      <w:jc w:val="right"/>
      <w:rPr>
        <w:sz w:val="18"/>
        <w:szCs w:val="18"/>
      </w:rPr>
    </w:pPr>
    <w:r w:rsidRPr="00B4505C">
      <w:rPr>
        <w:rFonts w:ascii="Arial" w:hAnsi="Arial" w:cs="Arial"/>
        <w:i/>
        <w:sz w:val="18"/>
        <w:szCs w:val="18"/>
      </w:rPr>
      <w:t>oznaczenie sprawy: </w:t>
    </w:r>
    <w:r>
      <w:rPr>
        <w:rFonts w:asciiTheme="majorHAnsi" w:eastAsia="Times New Roman" w:hAnsiTheme="majorHAnsi" w:cs="Times New Roman"/>
        <w:kern w:val="2"/>
        <w:sz w:val="18"/>
        <w:szCs w:val="18"/>
        <w:lang w:eastAsia="pl-PL" w:bidi="hi-IN"/>
      </w:rPr>
      <w:t>ZSMS.252.5.23.MS</w:t>
    </w:r>
    <w:r w:rsidRPr="00B4505C"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 xml:space="preserve">                                                                         </w:t>
    </w:r>
    <w:r w:rsidRPr="00B4505C">
      <w:rPr>
        <w:rFonts w:ascii="Arial" w:hAnsi="Arial" w:cs="Arial"/>
        <w:i/>
        <w:sz w:val="18"/>
        <w:szCs w:val="18"/>
      </w:rPr>
      <w:t>DUK ZP-TP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EA346348"/>
    <w:name w:val="WW8Num1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sz w:val="18"/>
        <w:szCs w:val="18"/>
      </w:rPr>
    </w:lvl>
  </w:abstractNum>
  <w:abstractNum w:abstractNumId="1">
    <w:nsid w:val="00000003"/>
    <w:multiLevelType w:val="singleLevel"/>
    <w:tmpl w:val="2016621E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18"/>
        <w:szCs w:val="18"/>
      </w:rPr>
    </w:lvl>
  </w:abstractNum>
  <w:abstractNum w:abstractNumId="2">
    <w:nsid w:val="00000006"/>
    <w:multiLevelType w:val="multilevel"/>
    <w:tmpl w:val="D5C0E7B2"/>
    <w:name w:val="WW8Num5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lvlText w:val="%3)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8"/>
    <w:multiLevelType w:val="singleLevel"/>
    <w:tmpl w:val="2092018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4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i w:val="0"/>
        <w:sz w:val="18"/>
        <w:szCs w:val="18"/>
      </w:rPr>
    </w:lvl>
    <w:lvl w:ilvl="2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hAnsi="Symbo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0B"/>
    <w:multiLevelType w:val="singleLevel"/>
    <w:tmpl w:val="09B01352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</w:abstractNum>
  <w:abstractNum w:abstractNumId="6">
    <w:nsid w:val="0000000C"/>
    <w:multiLevelType w:val="multilevel"/>
    <w:tmpl w:val="0000000C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bullet"/>
      <w:lvlText w:val="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E"/>
    <w:multiLevelType w:val="single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i w:val="0"/>
        <w:sz w:val="18"/>
        <w:szCs w:val="18"/>
      </w:rPr>
    </w:lvl>
  </w:abstractNum>
  <w:abstractNum w:abstractNumId="8">
    <w:nsid w:val="0000000F"/>
    <w:multiLevelType w:val="multilevel"/>
    <w:tmpl w:val="0000000F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00000010"/>
    <w:multiLevelType w:val="singleLevel"/>
    <w:tmpl w:val="BF884BB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</w:abstractNum>
  <w:abstractNum w:abstractNumId="10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11">
    <w:nsid w:val="00000013"/>
    <w:multiLevelType w:val="multilevel"/>
    <w:tmpl w:val="00000013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i w:val="0"/>
        <w:sz w:val="18"/>
        <w:szCs w:val="18"/>
      </w:rPr>
    </w:lvl>
    <w:lvl w:ilvl="1">
      <w:start w:val="1"/>
      <w:numFmt w:val="bullet"/>
      <w:lvlText w:val="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00000014"/>
    <w:multiLevelType w:val="multilevel"/>
    <w:tmpl w:val="CADCFE7A"/>
    <w:name w:val="WW8Num19"/>
    <w:lvl w:ilvl="0">
      <w:start w:val="1"/>
      <w:numFmt w:val="decimal"/>
      <w:lvlText w:val="%1."/>
      <w:lvlJc w:val="left"/>
      <w:pPr>
        <w:tabs>
          <w:tab w:val="num" w:pos="633"/>
        </w:tabs>
        <w:ind w:left="710" w:hanging="360"/>
      </w:pPr>
      <w:rPr>
        <w:i w:val="0"/>
      </w:rPr>
    </w:lvl>
    <w:lvl w:ilvl="1">
      <w:start w:val="1"/>
      <w:numFmt w:val="bullet"/>
      <w:lvlText w:val=""/>
      <w:lvlJc w:val="left"/>
      <w:pPr>
        <w:tabs>
          <w:tab w:val="num" w:pos="1365"/>
        </w:tabs>
        <w:ind w:left="1365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265"/>
        </w:tabs>
        <w:ind w:left="2265" w:hanging="360"/>
      </w:pPr>
      <w:rPr>
        <w:rFonts w:ascii="Arial" w:hAnsi="Arial" w:cs="Arial"/>
        <w:sz w:val="18"/>
        <w:szCs w:val="18"/>
      </w:rPr>
    </w:lvl>
    <w:lvl w:ilvl="3">
      <w:start w:val="1"/>
      <w:numFmt w:val="bullet"/>
      <w:lvlText w:val=""/>
      <w:lvlJc w:val="left"/>
      <w:pPr>
        <w:tabs>
          <w:tab w:val="num" w:pos="2805"/>
        </w:tabs>
        <w:ind w:left="2805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3">
    <w:nsid w:val="00000016"/>
    <w:multiLevelType w:val="singleLevel"/>
    <w:tmpl w:val="AF025818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</w:abstractNum>
  <w:abstractNum w:abstractNumId="14">
    <w:nsid w:val="00000018"/>
    <w:multiLevelType w:val="singleLevel"/>
    <w:tmpl w:val="00000008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</w:abstractNum>
  <w:abstractNum w:abstractNumId="15">
    <w:nsid w:val="00000019"/>
    <w:multiLevelType w:val="singleLevel"/>
    <w:tmpl w:val="80E8C8C0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6">
    <w:nsid w:val="0000001A"/>
    <w:multiLevelType w:val="multi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830" w:hanging="360"/>
      </w:pPr>
      <w:rPr>
        <w:rFonts w:eastAsia="Times New Roman" w:hint="default"/>
        <w:i w:val="0"/>
        <w:sz w:val="18"/>
      </w:rPr>
    </w:lvl>
    <w:lvl w:ilvl="1">
      <w:start w:val="1"/>
      <w:numFmt w:val="bullet"/>
      <w:lvlText w:val=""/>
      <w:lvlJc w:val="left"/>
      <w:pPr>
        <w:tabs>
          <w:tab w:val="num" w:pos="0"/>
        </w:tabs>
        <w:ind w:left="1550" w:hanging="360"/>
      </w:pPr>
      <w:rPr>
        <w:rFonts w:ascii="Symbol" w:hAnsi="Symbol" w:cs="Symbol" w:hint="default"/>
        <w:b w:val="0"/>
        <w:i w:val="0"/>
        <w:sz w:val="18"/>
        <w:szCs w:val="18"/>
      </w:rPr>
    </w:lvl>
    <w:lvl w:ilvl="2">
      <w:start w:val="1"/>
      <w:numFmt w:val="bullet"/>
      <w:lvlText w:val=""/>
      <w:lvlJc w:val="left"/>
      <w:pPr>
        <w:tabs>
          <w:tab w:val="num" w:pos="0"/>
        </w:tabs>
        <w:ind w:left="2270" w:hanging="180"/>
      </w:pPr>
      <w:rPr>
        <w:rFonts w:ascii="Symbol" w:hAnsi="Symbol" w:cs="Symbol" w:hint="default"/>
        <w:b w:val="0"/>
        <w:i w:val="0"/>
        <w:sz w:val="18"/>
        <w:szCs w:val="18"/>
      </w:rPr>
    </w:lvl>
    <w:lvl w:ilvl="3">
      <w:start w:val="1"/>
      <w:numFmt w:val="bullet"/>
      <w:lvlText w:val=""/>
      <w:lvlJc w:val="left"/>
      <w:pPr>
        <w:tabs>
          <w:tab w:val="num" w:pos="708"/>
        </w:tabs>
        <w:ind w:left="2990" w:hanging="360"/>
      </w:pPr>
      <w:rPr>
        <w:rFonts w:ascii="Symbol" w:hAnsi="Symbol" w:cs="Symbol" w:hint="default"/>
        <w:b w:val="0"/>
        <w:i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0" w:hanging="180"/>
      </w:pPr>
    </w:lvl>
  </w:abstractNum>
  <w:abstractNum w:abstractNumId="17">
    <w:nsid w:val="0000001B"/>
    <w:multiLevelType w:val="singleLevel"/>
    <w:tmpl w:val="0000001B"/>
    <w:name w:val="WW8Num2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hAnsi="Arial" w:cs="Arial"/>
        <w:sz w:val="18"/>
        <w:szCs w:val="18"/>
      </w:rPr>
    </w:lvl>
  </w:abstractNum>
  <w:abstractNum w:abstractNumId="18">
    <w:nsid w:val="0000001C"/>
    <w:multiLevelType w:val="singleLevel"/>
    <w:tmpl w:val="EA72BB6A"/>
    <w:name w:val="WW8Num27"/>
    <w:lvl w:ilvl="0">
      <w:start w:val="1"/>
      <w:numFmt w:val="decimal"/>
      <w:lvlText w:val="%1)"/>
      <w:lvlJc w:val="left"/>
      <w:pPr>
        <w:tabs>
          <w:tab w:val="num" w:pos="708"/>
        </w:tabs>
        <w:ind w:left="360" w:hanging="360"/>
      </w:pPr>
      <w:rPr>
        <w:rFonts w:ascii="Arial" w:hAnsi="Arial" w:cs="Arial" w:hint="default"/>
        <w:sz w:val="18"/>
        <w:szCs w:val="18"/>
      </w:rPr>
    </w:lvl>
  </w:abstractNum>
  <w:abstractNum w:abstractNumId="19">
    <w:nsid w:val="0000001E"/>
    <w:multiLevelType w:val="multilevel"/>
    <w:tmpl w:val="0000001E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i w:val="0"/>
        <w:sz w:val="18"/>
        <w:szCs w:val="18"/>
      </w:rPr>
    </w:lvl>
    <w:lvl w:ilvl="1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00000022"/>
    <w:multiLevelType w:val="singleLevel"/>
    <w:tmpl w:val="00000022"/>
    <w:name w:val="WW8Num33"/>
    <w:lvl w:ilvl="0">
      <w:numFmt w:val="bullet"/>
      <w:lvlText w:val=""/>
      <w:lvlJc w:val="left"/>
      <w:pPr>
        <w:tabs>
          <w:tab w:val="num" w:pos="708"/>
        </w:tabs>
        <w:ind w:left="720" w:hanging="360"/>
      </w:pPr>
      <w:rPr>
        <w:rFonts w:ascii="Symbol" w:hAnsi="Symbol" w:cs="Arial" w:hint="default"/>
      </w:rPr>
    </w:lvl>
  </w:abstractNum>
  <w:abstractNum w:abstractNumId="21">
    <w:nsid w:val="00000024"/>
    <w:multiLevelType w:val="singleLevel"/>
    <w:tmpl w:val="00000024"/>
    <w:name w:val="WW8Num35"/>
    <w:lvl w:ilvl="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22">
    <w:nsid w:val="00000028"/>
    <w:multiLevelType w:val="single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23">
    <w:nsid w:val="105B1E06"/>
    <w:multiLevelType w:val="hybridMultilevel"/>
    <w:tmpl w:val="E28CA77A"/>
    <w:lvl w:ilvl="0" w:tplc="00000012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00012">
      <w:start w:val="1"/>
      <w:numFmt w:val="bullet"/>
      <w:lvlText w:val="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24769A3"/>
    <w:multiLevelType w:val="hybridMultilevel"/>
    <w:tmpl w:val="B2307422"/>
    <w:lvl w:ilvl="0" w:tplc="00000012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6480FBC"/>
    <w:multiLevelType w:val="hybridMultilevel"/>
    <w:tmpl w:val="910E6414"/>
    <w:lvl w:ilvl="0" w:tplc="00000027">
      <w:start w:val="1"/>
      <w:numFmt w:val="bullet"/>
      <w:lvlText w:val=""/>
      <w:lvlJc w:val="left"/>
      <w:pPr>
        <w:ind w:left="1528" w:hanging="360"/>
      </w:pPr>
      <w:rPr>
        <w:rFonts w:ascii="Symbol" w:hAnsi="Symbol" w:cs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</w:abstractNum>
  <w:abstractNum w:abstractNumId="26">
    <w:nsid w:val="16A02BD4"/>
    <w:multiLevelType w:val="hybridMultilevel"/>
    <w:tmpl w:val="C50E54E6"/>
    <w:lvl w:ilvl="0" w:tplc="6FF8FB7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9431CB1"/>
    <w:multiLevelType w:val="hybridMultilevel"/>
    <w:tmpl w:val="EA86DEDA"/>
    <w:lvl w:ilvl="0" w:tplc="00000003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DC17A50"/>
    <w:multiLevelType w:val="hybridMultilevel"/>
    <w:tmpl w:val="3C5ABEAE"/>
    <w:lvl w:ilvl="0" w:tplc="00000007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E108C4"/>
    <w:multiLevelType w:val="hybridMultilevel"/>
    <w:tmpl w:val="FB9AD630"/>
    <w:lvl w:ilvl="0" w:tplc="00000007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9C621EE"/>
    <w:multiLevelType w:val="singleLevel"/>
    <w:tmpl w:val="00000008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</w:abstractNum>
  <w:abstractNum w:abstractNumId="31">
    <w:nsid w:val="3BCD6A39"/>
    <w:multiLevelType w:val="hybridMultilevel"/>
    <w:tmpl w:val="AEDE017E"/>
    <w:lvl w:ilvl="0" w:tplc="00000025">
      <w:numFmt w:val="bullet"/>
      <w:lvlText w:val=""/>
      <w:lvlJc w:val="left"/>
      <w:pPr>
        <w:ind w:left="720" w:hanging="360"/>
      </w:pPr>
      <w:rPr>
        <w:rFonts w:ascii="Symbo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A87F98"/>
    <w:multiLevelType w:val="hybridMultilevel"/>
    <w:tmpl w:val="7368C7E6"/>
    <w:lvl w:ilvl="0" w:tplc="0000001E">
      <w:start w:val="1"/>
      <w:numFmt w:val="bullet"/>
      <w:lvlText w:val=""/>
      <w:lvlJc w:val="left"/>
      <w:pPr>
        <w:ind w:left="1080" w:hanging="360"/>
      </w:pPr>
      <w:rPr>
        <w:rFonts w:ascii="Symbol" w:hAnsi="Symbol" w:cs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575014C"/>
    <w:multiLevelType w:val="hybridMultilevel"/>
    <w:tmpl w:val="CE16CF06"/>
    <w:lvl w:ilvl="0" w:tplc="00000022">
      <w:numFmt w:val="bullet"/>
      <w:lvlText w:val=""/>
      <w:lvlJc w:val="left"/>
      <w:pPr>
        <w:ind w:left="720" w:hanging="360"/>
      </w:pPr>
      <w:rPr>
        <w:rFonts w:ascii="Symbo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A56C2B"/>
    <w:multiLevelType w:val="hybridMultilevel"/>
    <w:tmpl w:val="058E852C"/>
    <w:lvl w:ilvl="0" w:tplc="0000001D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607159"/>
    <w:multiLevelType w:val="hybridMultilevel"/>
    <w:tmpl w:val="75F25A60"/>
    <w:lvl w:ilvl="0" w:tplc="0000001E">
      <w:start w:val="1"/>
      <w:numFmt w:val="bullet"/>
      <w:lvlText w:val=""/>
      <w:lvlJc w:val="left"/>
      <w:pPr>
        <w:ind w:left="971" w:hanging="360"/>
      </w:pPr>
      <w:rPr>
        <w:rFonts w:ascii="Symbol" w:hAnsi="Symbol" w:cs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36">
    <w:nsid w:val="74676FCF"/>
    <w:multiLevelType w:val="multilevel"/>
    <w:tmpl w:val="6E14888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78DC5DCF"/>
    <w:multiLevelType w:val="hybridMultilevel"/>
    <w:tmpl w:val="235CCECA"/>
    <w:lvl w:ilvl="0" w:tplc="00000005">
      <w:start w:val="1"/>
      <w:numFmt w:val="bullet"/>
      <w:lvlText w:val=""/>
      <w:lvlJc w:val="left"/>
      <w:pPr>
        <w:ind w:left="16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8">
    <w:nsid w:val="792D165B"/>
    <w:multiLevelType w:val="multilevel"/>
    <w:tmpl w:val="CA2C79B8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 w:hint="default"/>
        <w:b w:val="0"/>
        <w:i w:val="0"/>
        <w:sz w:val="18"/>
        <w:szCs w:val="18"/>
        <w:lang w:val="pl-PL" w:eastAsia="pl-PL"/>
      </w:rPr>
    </w:lvl>
    <w:lvl w:ilvl="1">
      <w:start w:val="1"/>
      <w:numFmt w:val="bullet"/>
      <w:lvlText w:val=""/>
      <w:lvlJc w:val="left"/>
      <w:pPr>
        <w:tabs>
          <w:tab w:val="num" w:pos="785"/>
        </w:tabs>
        <w:ind w:left="785" w:hanging="360"/>
      </w:pPr>
      <w:rPr>
        <w:rFonts w:ascii="Symbol" w:hAnsi="Symbol" w:cs="Symbol" w:hint="default"/>
        <w:b w:val="0"/>
        <w:i w:val="0"/>
        <w:sz w:val="18"/>
        <w:szCs w:val="18"/>
        <w:lang w:val="pl-PL" w:eastAsia="pl-PL"/>
      </w:rPr>
    </w:lvl>
    <w:lvl w:ilvl="2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hAnsi="Symbol" w:cs="Arial" w:hint="default"/>
        <w:b w:val="0"/>
        <w:i w:val="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ascii="Arial" w:hAnsi="Arial" w:hint="default"/>
        <w:strike w:val="0"/>
        <w:dstrike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870F9A"/>
    <w:multiLevelType w:val="singleLevel"/>
    <w:tmpl w:val="00000008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7"/>
  </w:num>
  <w:num w:numId="24">
    <w:abstractNumId w:val="35"/>
  </w:num>
  <w:num w:numId="25">
    <w:abstractNumId w:val="32"/>
  </w:num>
  <w:num w:numId="26">
    <w:abstractNumId w:val="36"/>
  </w:num>
  <w:num w:numId="27">
    <w:abstractNumId w:val="28"/>
  </w:num>
  <w:num w:numId="28">
    <w:abstractNumId w:val="38"/>
  </w:num>
  <w:num w:numId="29">
    <w:abstractNumId w:val="24"/>
  </w:num>
  <w:num w:numId="30">
    <w:abstractNumId w:val="23"/>
  </w:num>
  <w:num w:numId="31">
    <w:abstractNumId w:val="25"/>
  </w:num>
  <w:num w:numId="32">
    <w:abstractNumId w:val="34"/>
  </w:num>
  <w:num w:numId="33">
    <w:abstractNumId w:val="29"/>
  </w:num>
  <w:num w:numId="34">
    <w:abstractNumId w:val="30"/>
  </w:num>
  <w:num w:numId="35">
    <w:abstractNumId w:val="22"/>
  </w:num>
  <w:num w:numId="36">
    <w:abstractNumId w:val="33"/>
  </w:num>
  <w:num w:numId="37">
    <w:abstractNumId w:val="31"/>
  </w:num>
  <w:num w:numId="38">
    <w:abstractNumId w:val="37"/>
  </w:num>
  <w:num w:numId="39">
    <w:abstractNumId w:val="39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55F"/>
    <w:rsid w:val="00010E5F"/>
    <w:rsid w:val="0001255F"/>
    <w:rsid w:val="006E2320"/>
    <w:rsid w:val="00741F08"/>
    <w:rsid w:val="00AF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25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2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255F"/>
  </w:style>
  <w:style w:type="paragraph" w:styleId="Stopka">
    <w:name w:val="footer"/>
    <w:basedOn w:val="Normalny"/>
    <w:link w:val="StopkaZnak"/>
    <w:uiPriority w:val="99"/>
    <w:unhideWhenUsed/>
    <w:rsid w:val="00012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255F"/>
  </w:style>
  <w:style w:type="character" w:styleId="Hipercze">
    <w:name w:val="Hyperlink"/>
    <w:basedOn w:val="Domylnaczcionkaakapitu"/>
    <w:uiPriority w:val="99"/>
    <w:unhideWhenUsed/>
    <w:rsid w:val="0001255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125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25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2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255F"/>
  </w:style>
  <w:style w:type="paragraph" w:styleId="Stopka">
    <w:name w:val="footer"/>
    <w:basedOn w:val="Normalny"/>
    <w:link w:val="StopkaZnak"/>
    <w:uiPriority w:val="99"/>
    <w:unhideWhenUsed/>
    <w:rsid w:val="00012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255F"/>
  </w:style>
  <w:style w:type="character" w:styleId="Hipercze">
    <w:name w:val="Hyperlink"/>
    <w:basedOn w:val="Domylnaczcionkaakapitu"/>
    <w:uiPriority w:val="99"/>
    <w:unhideWhenUsed/>
    <w:rsid w:val="0001255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12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spo@edu.gorzow.pl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zamowienia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zamowieni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11</Pages>
  <Words>4275</Words>
  <Characters>25652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BogumilaP</dc:creator>
  <cp:lastModifiedBy>BogumilaP</cp:lastModifiedBy>
  <cp:revision>2</cp:revision>
  <dcterms:created xsi:type="dcterms:W3CDTF">2023-09-07T18:06:00Z</dcterms:created>
  <dcterms:modified xsi:type="dcterms:W3CDTF">2023-09-07T18:27:00Z</dcterms:modified>
</cp:coreProperties>
</file>